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-142" w:type="dxa"/>
        <w:tblLayout w:type="fixed"/>
        <w:tblLook w:val="0000" w:firstRow="0" w:lastRow="0" w:firstColumn="0" w:lastColumn="0" w:noHBand="0" w:noVBand="0"/>
      </w:tblPr>
      <w:tblGrid>
        <w:gridCol w:w="3548"/>
        <w:gridCol w:w="3570"/>
        <w:gridCol w:w="2776"/>
      </w:tblGrid>
      <w:tr w:rsidR="00E166E8" w:rsidRPr="00E34828" w14:paraId="073ABEF9" w14:textId="77777777" w:rsidTr="006C2AF3">
        <w:tc>
          <w:tcPr>
            <w:tcW w:w="3548" w:type="dxa"/>
            <w:shd w:val="clear" w:color="auto" w:fill="FFFFFF"/>
          </w:tcPr>
          <w:p w14:paraId="57793BE4" w14:textId="77777777" w:rsidR="00E166E8" w:rsidRPr="00E34828" w:rsidRDefault="00E166E8" w:rsidP="00E166E8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ar-SA"/>
                <w14:ligatures w14:val="none"/>
              </w:rPr>
              <w:t>ROMÂNIA</w:t>
            </w:r>
          </w:p>
          <w:p w14:paraId="60FB7923" w14:textId="77777777" w:rsidR="00E166E8" w:rsidRPr="00E34828" w:rsidRDefault="00E166E8" w:rsidP="00E166E8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ar-SA"/>
                <w14:ligatures w14:val="none"/>
              </w:rPr>
              <w:t>JUDEŢUL HUNEDOARA</w:t>
            </w:r>
          </w:p>
          <w:p w14:paraId="2A630F5B" w14:textId="77777777" w:rsidR="00E166E8" w:rsidRPr="00E34828" w:rsidRDefault="00E166E8" w:rsidP="00E166E8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ar-SA"/>
                <w14:ligatures w14:val="none"/>
              </w:rPr>
              <w:t>MUNICIPIUL HUNEDOARA</w:t>
            </w:r>
          </w:p>
          <w:p w14:paraId="3550CF28" w14:textId="77777777" w:rsidR="00E166E8" w:rsidRPr="00E34828" w:rsidRDefault="00E166E8" w:rsidP="00E166E8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pt-BR"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ar-SA"/>
                <w14:ligatures w14:val="none"/>
              </w:rPr>
              <w:t>CONSILIUL LOCAL</w:t>
            </w:r>
          </w:p>
        </w:tc>
        <w:tc>
          <w:tcPr>
            <w:tcW w:w="3570" w:type="dxa"/>
            <w:shd w:val="clear" w:color="auto" w:fill="FFFFFF"/>
          </w:tcPr>
          <w:p w14:paraId="7827F4BD" w14:textId="6982E094" w:rsidR="00E166E8" w:rsidRPr="00E34828" w:rsidRDefault="00E166E8" w:rsidP="00E166E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noProof/>
                <w:kern w:val="1"/>
                <w:sz w:val="24"/>
                <w:szCs w:val="24"/>
                <w:lang w:eastAsia="ar-SA"/>
                <w14:ligatures w14:val="none"/>
              </w:rPr>
              <w:drawing>
                <wp:inline distT="0" distB="0" distL="0" distR="0" wp14:anchorId="3BC996B6" wp14:editId="4B2BC71F">
                  <wp:extent cx="523875" cy="676275"/>
                  <wp:effectExtent l="0" t="0" r="9525" b="9525"/>
                  <wp:docPr id="982425458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6762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6" w:type="dxa"/>
            <w:shd w:val="clear" w:color="auto" w:fill="FFFFFF"/>
          </w:tcPr>
          <w:p w14:paraId="2FE4F43E" w14:textId="77777777" w:rsidR="00E166E8" w:rsidRPr="00F7653D" w:rsidRDefault="00E166E8" w:rsidP="00F7653D">
            <w:pPr>
              <w:widowControl w:val="0"/>
              <w:suppressAutoHyphens/>
              <w:spacing w:after="0" w:line="240" w:lineRule="auto"/>
              <w:ind w:hanging="417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0"/>
                <w:szCs w:val="20"/>
                <w:lang w:eastAsia="ar-SA"/>
                <w14:ligatures w14:val="none"/>
              </w:rPr>
            </w:pPr>
            <w:r w:rsidRPr="00F7653D">
              <w:rPr>
                <w:rFonts w:ascii="Times New Roman" w:eastAsia="Andale Sans UI" w:hAnsi="Times New Roman" w:cs="Times New Roman"/>
                <w:b/>
                <w:kern w:val="1"/>
                <w:sz w:val="20"/>
                <w:szCs w:val="20"/>
                <w:lang w:eastAsia="ar-SA"/>
                <w14:ligatures w14:val="none"/>
              </w:rPr>
              <w:t xml:space="preserve">Anexa nr. 1 la </w:t>
            </w:r>
          </w:p>
          <w:p w14:paraId="671E0F38" w14:textId="272F9CB0" w:rsidR="00E166E8" w:rsidRPr="003D722C" w:rsidRDefault="00183C08" w:rsidP="00F7653D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18"/>
                <w:szCs w:val="18"/>
                <w:lang w:val="pt-BR" w:eastAsia="ar-SA"/>
                <w14:ligatures w14:val="none"/>
              </w:rPr>
            </w:pPr>
            <w:r>
              <w:rPr>
                <w:rFonts w:ascii="Times New Roman" w:eastAsia="Andale Sans UI" w:hAnsi="Times New Roman" w:cs="Times New Roman"/>
                <w:b/>
                <w:kern w:val="1"/>
                <w:sz w:val="20"/>
                <w:szCs w:val="20"/>
                <w:lang w:eastAsia="ar-SA"/>
                <w14:ligatures w14:val="none"/>
              </w:rPr>
              <w:t>raport nr. 84070/13.10.2026</w:t>
            </w:r>
            <w:r w:rsidR="00E166E8" w:rsidRPr="00F7653D">
              <w:rPr>
                <w:rFonts w:ascii="Times New Roman" w:eastAsia="Andale Sans UI" w:hAnsi="Times New Roman" w:cs="Times New Roman"/>
                <w:b/>
                <w:kern w:val="1"/>
                <w:sz w:val="18"/>
                <w:szCs w:val="18"/>
                <w:lang w:eastAsia="ar-SA"/>
                <w14:ligatures w14:val="none"/>
              </w:rPr>
              <w:t xml:space="preserve"> </w:t>
            </w:r>
          </w:p>
        </w:tc>
      </w:tr>
    </w:tbl>
    <w:p w14:paraId="37C06D6C" w14:textId="77777777" w:rsidR="00D54E36" w:rsidRPr="00E34828" w:rsidRDefault="00D54E36" w:rsidP="00E166E8">
      <w:pPr>
        <w:widowControl w:val="0"/>
        <w:suppressAutoHyphens/>
        <w:spacing w:after="0" w:line="240" w:lineRule="auto"/>
        <w:jc w:val="center"/>
        <w:rPr>
          <w:rFonts w:ascii="Times New Roman" w:eastAsia="Andale Sans UI" w:hAnsi="Times New Roman" w:cs="Times New Roman"/>
          <w:b/>
          <w:bCs/>
          <w:kern w:val="1"/>
          <w:sz w:val="24"/>
          <w:szCs w:val="24"/>
          <w:lang w:eastAsia="ar-SA"/>
          <w14:ligatures w14:val="none"/>
        </w:rPr>
      </w:pPr>
    </w:p>
    <w:p w14:paraId="73BD11F3" w14:textId="486076F5" w:rsidR="00E166E8" w:rsidRPr="00E34828" w:rsidRDefault="00E166E8" w:rsidP="00E166E8">
      <w:pPr>
        <w:widowControl w:val="0"/>
        <w:suppressAutoHyphens/>
        <w:spacing w:after="0" w:line="240" w:lineRule="auto"/>
        <w:jc w:val="center"/>
        <w:rPr>
          <w:rFonts w:ascii="Times New Roman" w:eastAsia="Andale Sans UI" w:hAnsi="Times New Roman" w:cs="Times New Roman"/>
          <w:b/>
          <w:bCs/>
          <w:color w:val="000000"/>
          <w:kern w:val="1"/>
          <w:sz w:val="24"/>
          <w:szCs w:val="24"/>
          <w:lang w:eastAsia="ar-SA"/>
          <w14:ligatures w14:val="none"/>
        </w:rPr>
      </w:pPr>
      <w:r w:rsidRPr="00E34828">
        <w:rPr>
          <w:rFonts w:ascii="Times New Roman" w:eastAsia="Andale Sans UI" w:hAnsi="Times New Roman" w:cs="Times New Roman"/>
          <w:b/>
          <w:bCs/>
          <w:kern w:val="1"/>
          <w:sz w:val="24"/>
          <w:szCs w:val="24"/>
          <w:lang w:eastAsia="ar-SA"/>
          <w14:ligatures w14:val="none"/>
        </w:rPr>
        <w:t>LISTA</w:t>
      </w:r>
    </w:p>
    <w:p w14:paraId="71560EE6" w14:textId="62F9D614" w:rsidR="00E166E8" w:rsidRPr="00E34828" w:rsidRDefault="00E166E8" w:rsidP="00E34828">
      <w:pPr>
        <w:widowControl w:val="0"/>
        <w:tabs>
          <w:tab w:val="left" w:pos="0"/>
        </w:tabs>
        <w:suppressAutoHyphens/>
        <w:spacing w:after="0" w:line="240" w:lineRule="auto"/>
        <w:jc w:val="center"/>
        <w:rPr>
          <w:rFonts w:ascii="Times New Roman" w:eastAsia="Andale Sans UI" w:hAnsi="Times New Roman" w:cs="Times New Roman"/>
          <w:b/>
          <w:bCs/>
          <w:color w:val="000000"/>
          <w:kern w:val="1"/>
          <w:sz w:val="24"/>
          <w:szCs w:val="24"/>
          <w:lang w:eastAsia="ar-SA"/>
          <w14:ligatures w14:val="none"/>
        </w:rPr>
      </w:pPr>
      <w:r w:rsidRPr="00E34828">
        <w:rPr>
          <w:rFonts w:ascii="Times New Roman" w:eastAsia="Andale Sans UI" w:hAnsi="Times New Roman" w:cs="Times New Roman"/>
          <w:b/>
          <w:bCs/>
          <w:color w:val="000000"/>
          <w:kern w:val="1"/>
          <w:sz w:val="24"/>
          <w:szCs w:val="24"/>
          <w:lang w:eastAsia="ar-SA"/>
          <w14:ligatures w14:val="none"/>
        </w:rPr>
        <w:t xml:space="preserve">privind taxele pentru utilizarea temporară a unor bunuri </w:t>
      </w:r>
      <w:proofErr w:type="spellStart"/>
      <w:r w:rsidRPr="00E34828">
        <w:rPr>
          <w:rFonts w:ascii="Times New Roman" w:eastAsia="Andale Sans UI" w:hAnsi="Times New Roman" w:cs="Times New Roman"/>
          <w:b/>
          <w:bCs/>
          <w:color w:val="000000"/>
          <w:kern w:val="1"/>
          <w:sz w:val="24"/>
          <w:szCs w:val="24"/>
          <w:lang w:eastAsia="ar-SA"/>
          <w14:ligatures w14:val="none"/>
        </w:rPr>
        <w:t>aparţinând</w:t>
      </w:r>
      <w:proofErr w:type="spellEnd"/>
      <w:r w:rsidRPr="00E34828">
        <w:rPr>
          <w:rFonts w:ascii="Times New Roman" w:eastAsia="Andale Sans UI" w:hAnsi="Times New Roman" w:cs="Times New Roman"/>
          <w:b/>
          <w:bCs/>
          <w:color w:val="000000"/>
          <w:kern w:val="1"/>
          <w:sz w:val="24"/>
          <w:szCs w:val="24"/>
          <w:lang w:eastAsia="ar-SA"/>
          <w14:ligatures w14:val="none"/>
        </w:rPr>
        <w:t xml:space="preserve"> Municipiului Hunedoara </w:t>
      </w:r>
      <w:proofErr w:type="spellStart"/>
      <w:r w:rsidRPr="00E34828">
        <w:rPr>
          <w:rFonts w:ascii="Times New Roman" w:eastAsia="Andale Sans UI" w:hAnsi="Times New Roman" w:cs="Times New Roman"/>
          <w:b/>
          <w:bCs/>
          <w:color w:val="000000"/>
          <w:kern w:val="1"/>
          <w:sz w:val="24"/>
          <w:szCs w:val="24"/>
          <w:lang w:eastAsia="ar-SA"/>
          <w14:ligatures w14:val="none"/>
        </w:rPr>
        <w:t>şi</w:t>
      </w:r>
      <w:proofErr w:type="spellEnd"/>
      <w:r w:rsidRPr="00E34828">
        <w:rPr>
          <w:rFonts w:ascii="Times New Roman" w:eastAsia="Andale Sans UI" w:hAnsi="Times New Roman" w:cs="Times New Roman"/>
          <w:b/>
          <w:bCs/>
          <w:color w:val="000000"/>
          <w:kern w:val="1"/>
          <w:sz w:val="24"/>
          <w:szCs w:val="24"/>
          <w:lang w:eastAsia="ar-SA"/>
          <w14:ligatures w14:val="none"/>
        </w:rPr>
        <w:t xml:space="preserve">/sau aflate în administrarea unor </w:t>
      </w:r>
      <w:proofErr w:type="spellStart"/>
      <w:r w:rsidRPr="00E34828">
        <w:rPr>
          <w:rFonts w:ascii="Times New Roman" w:eastAsia="Andale Sans UI" w:hAnsi="Times New Roman" w:cs="Times New Roman"/>
          <w:b/>
          <w:bCs/>
          <w:color w:val="000000"/>
          <w:kern w:val="1"/>
          <w:sz w:val="24"/>
          <w:szCs w:val="24"/>
          <w:lang w:eastAsia="ar-SA"/>
          <w14:ligatures w14:val="none"/>
        </w:rPr>
        <w:t>instituţii</w:t>
      </w:r>
      <w:proofErr w:type="spellEnd"/>
      <w:r w:rsidRPr="00E34828">
        <w:rPr>
          <w:rFonts w:ascii="Times New Roman" w:eastAsia="Andale Sans UI" w:hAnsi="Times New Roman" w:cs="Times New Roman"/>
          <w:b/>
          <w:bCs/>
          <w:color w:val="000000"/>
          <w:kern w:val="1"/>
          <w:sz w:val="24"/>
          <w:szCs w:val="24"/>
          <w:lang w:eastAsia="ar-SA"/>
          <w14:ligatures w14:val="none"/>
        </w:rPr>
        <w:t xml:space="preserve"> publice din subordinea Consiliului Local al Municipiului Hunedoara, pentru anul 202</w:t>
      </w:r>
      <w:r w:rsidR="008A0A12">
        <w:rPr>
          <w:rFonts w:ascii="Times New Roman" w:eastAsia="Andale Sans UI" w:hAnsi="Times New Roman" w:cs="Times New Roman"/>
          <w:b/>
          <w:bCs/>
          <w:color w:val="000000"/>
          <w:kern w:val="1"/>
          <w:sz w:val="24"/>
          <w:szCs w:val="24"/>
          <w:lang w:eastAsia="ar-SA"/>
          <w14:ligatures w14:val="none"/>
        </w:rPr>
        <w:t>7</w:t>
      </w:r>
    </w:p>
    <w:p w14:paraId="0D868AD7" w14:textId="77777777" w:rsidR="00E166E8" w:rsidRPr="00E34828" w:rsidRDefault="00E166E8" w:rsidP="001D7BE2">
      <w:pPr>
        <w:widowControl w:val="0"/>
        <w:tabs>
          <w:tab w:val="left" w:pos="0"/>
        </w:tabs>
        <w:suppressAutoHyphens/>
        <w:spacing w:after="0" w:line="240" w:lineRule="auto"/>
        <w:rPr>
          <w:rFonts w:ascii="Times New Roman" w:eastAsia="Andale Sans UI" w:hAnsi="Times New Roman" w:cs="Times New Roman"/>
          <w:b/>
          <w:bCs/>
          <w:color w:val="000000"/>
          <w:kern w:val="1"/>
          <w:sz w:val="24"/>
          <w:szCs w:val="24"/>
          <w:lang w:eastAsia="ar-SA"/>
          <w14:ligatures w14:val="none"/>
        </w:rPr>
      </w:pPr>
    </w:p>
    <w:p w14:paraId="7D890230" w14:textId="77777777" w:rsidR="00E166E8" w:rsidRPr="00E34828" w:rsidRDefault="00E166E8" w:rsidP="00E166E8">
      <w:pPr>
        <w:widowControl w:val="0"/>
        <w:tabs>
          <w:tab w:val="left" w:pos="0"/>
        </w:tabs>
        <w:suppressAutoHyphens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ar-SA"/>
          <w14:ligatures w14:val="none"/>
        </w:rPr>
      </w:pPr>
      <w:r w:rsidRPr="00E34828">
        <w:rPr>
          <w:rFonts w:ascii="Times New Roman" w:eastAsia="Andale Sans UI" w:hAnsi="Times New Roman" w:cs="Times New Roman"/>
          <w:b/>
          <w:bCs/>
          <w:kern w:val="1"/>
          <w:sz w:val="26"/>
          <w:szCs w:val="26"/>
          <w:lang w:eastAsia="ar-SA"/>
          <w14:ligatures w14:val="none"/>
        </w:rPr>
        <w:t>1. Taxe pentru utilizarea temporară a terenurilor:</w:t>
      </w:r>
    </w:p>
    <w:tbl>
      <w:tblPr>
        <w:tblW w:w="0" w:type="auto"/>
        <w:tblInd w:w="-16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4"/>
        <w:gridCol w:w="4796"/>
        <w:gridCol w:w="1107"/>
        <w:gridCol w:w="1045"/>
        <w:gridCol w:w="1015"/>
        <w:gridCol w:w="1218"/>
        <w:gridCol w:w="65"/>
      </w:tblGrid>
      <w:tr w:rsidR="00E166E8" w:rsidRPr="00E34828" w14:paraId="61803E98" w14:textId="77777777" w:rsidTr="00CF2413">
        <w:trPr>
          <w:trHeight w:val="1950"/>
        </w:trPr>
        <w:tc>
          <w:tcPr>
            <w:tcW w:w="5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14:paraId="0C25F276" w14:textId="77777777" w:rsidR="00E166E8" w:rsidRPr="00E34828" w:rsidRDefault="00E166E8" w:rsidP="00E166E8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b/>
                <w:bCs/>
                <w:kern w:val="1"/>
                <w:lang w:eastAsia="ar-SA"/>
                <w14:ligatures w14:val="none"/>
              </w:rPr>
            </w:pPr>
            <w:r w:rsidRPr="00E34828"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 xml:space="preserve"> </w:t>
            </w:r>
            <w:r w:rsidRPr="00E34828">
              <w:rPr>
                <w:rFonts w:ascii="Times New Roman" w:eastAsia="Andale Sans UI" w:hAnsi="Times New Roman" w:cs="Times New Roman"/>
                <w:b/>
                <w:bCs/>
                <w:kern w:val="1"/>
                <w:lang w:eastAsia="ar-SA"/>
                <w14:ligatures w14:val="none"/>
              </w:rPr>
              <w:t xml:space="preserve">Nr. </w:t>
            </w:r>
          </w:p>
          <w:p w14:paraId="26D358A2" w14:textId="77777777" w:rsidR="00E166E8" w:rsidRPr="00E34828" w:rsidRDefault="00E166E8" w:rsidP="00E166E8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bCs/>
                <w:kern w:val="1"/>
                <w:lang w:eastAsia="ar-SA"/>
                <w14:ligatures w14:val="none"/>
              </w:rPr>
              <w:t>Crt.</w:t>
            </w:r>
          </w:p>
        </w:tc>
        <w:tc>
          <w:tcPr>
            <w:tcW w:w="479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14:paraId="14FC086F" w14:textId="77777777" w:rsidR="00E166E8" w:rsidRPr="00E34828" w:rsidRDefault="00E166E8" w:rsidP="00E166E8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</w:pPr>
          </w:p>
          <w:p w14:paraId="23DC4C0A" w14:textId="77777777" w:rsidR="00E166E8" w:rsidRPr="00E34828" w:rsidRDefault="00E166E8" w:rsidP="00E166E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</w:pPr>
          </w:p>
          <w:p w14:paraId="555DDA92" w14:textId="77777777" w:rsidR="00E166E8" w:rsidRPr="00E34828" w:rsidRDefault="00E166E8" w:rsidP="00E166E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 xml:space="preserve">Destinație </w:t>
            </w:r>
          </w:p>
        </w:tc>
        <w:tc>
          <w:tcPr>
            <w:tcW w:w="11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14:paraId="0C97030F" w14:textId="77777777" w:rsidR="00E166E8" w:rsidRPr="00E34828" w:rsidRDefault="00E166E8" w:rsidP="00E166E8">
            <w:pPr>
              <w:widowControl w:val="0"/>
              <w:numPr>
                <w:ilvl w:val="0"/>
                <w:numId w:val="3"/>
              </w:num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</w:pPr>
          </w:p>
          <w:p w14:paraId="185D1F22" w14:textId="77777777" w:rsidR="00E166E8" w:rsidRPr="00E34828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>Zona</w:t>
            </w:r>
          </w:p>
          <w:p w14:paraId="4780162C" w14:textId="77777777" w:rsidR="00E166E8" w:rsidRPr="00E34828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>A</w:t>
            </w:r>
          </w:p>
        </w:tc>
        <w:tc>
          <w:tcPr>
            <w:tcW w:w="104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14:paraId="17DF6004" w14:textId="77777777" w:rsidR="00E166E8" w:rsidRPr="00E34828" w:rsidRDefault="00E166E8" w:rsidP="00E166E8">
            <w:pPr>
              <w:widowControl w:val="0"/>
              <w:numPr>
                <w:ilvl w:val="0"/>
                <w:numId w:val="3"/>
              </w:num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</w:pPr>
          </w:p>
          <w:p w14:paraId="6F733E9C" w14:textId="77777777" w:rsidR="00E166E8" w:rsidRPr="00E34828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>Zona</w:t>
            </w:r>
          </w:p>
          <w:p w14:paraId="3335D99D" w14:textId="77777777" w:rsidR="00E166E8" w:rsidRPr="00E34828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>B</w:t>
            </w:r>
          </w:p>
        </w:tc>
        <w:tc>
          <w:tcPr>
            <w:tcW w:w="101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14:paraId="33EA2817" w14:textId="77777777" w:rsidR="00E166E8" w:rsidRPr="00E34828" w:rsidRDefault="00E166E8" w:rsidP="00E166E8">
            <w:pPr>
              <w:widowControl w:val="0"/>
              <w:numPr>
                <w:ilvl w:val="0"/>
                <w:numId w:val="3"/>
              </w:num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</w:pPr>
          </w:p>
          <w:p w14:paraId="3910BBD8" w14:textId="77777777" w:rsidR="00E166E8" w:rsidRPr="00E34828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>Zona</w:t>
            </w:r>
          </w:p>
          <w:p w14:paraId="52031DDE" w14:textId="77777777" w:rsidR="00E166E8" w:rsidRPr="00E34828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 xml:space="preserve"> </w:t>
            </w:r>
            <w:r w:rsidRPr="00E34828"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>C</w:t>
            </w:r>
          </w:p>
        </w:tc>
        <w:tc>
          <w:tcPr>
            <w:tcW w:w="12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14:paraId="5C9DA3AA" w14:textId="77777777" w:rsidR="00E166E8" w:rsidRPr="00E34828" w:rsidRDefault="00E166E8" w:rsidP="00E166E8">
            <w:pPr>
              <w:widowControl w:val="0"/>
              <w:numPr>
                <w:ilvl w:val="0"/>
                <w:numId w:val="3"/>
              </w:numPr>
              <w:suppressLineNumbers/>
              <w:suppressAutoHyphens/>
              <w:spacing w:after="0" w:line="240" w:lineRule="auto"/>
              <w:ind w:left="15" w:right="30" w:hanging="30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 xml:space="preserve">Zona D, </w:t>
            </w:r>
            <w:proofErr w:type="spellStart"/>
            <w:r w:rsidRPr="00E34828"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>localităţile</w:t>
            </w:r>
            <w:proofErr w:type="spellEnd"/>
            <w:r w:rsidRPr="00E34828"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 xml:space="preserve"> componente </w:t>
            </w:r>
            <w:proofErr w:type="spellStart"/>
            <w:r w:rsidRPr="00E34828"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>şi</w:t>
            </w:r>
            <w:proofErr w:type="spellEnd"/>
            <w:r w:rsidRPr="00E34828"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 xml:space="preserve"> satele </w:t>
            </w:r>
            <w:proofErr w:type="spellStart"/>
            <w:r w:rsidRPr="00E34828"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>aparţinătoare</w:t>
            </w:r>
            <w:proofErr w:type="spellEnd"/>
          </w:p>
        </w:tc>
        <w:tc>
          <w:tcPr>
            <w:tcW w:w="65" w:type="dxa"/>
            <w:tcBorders>
              <w:left w:val="single" w:sz="1" w:space="0" w:color="000000"/>
            </w:tcBorders>
          </w:tcPr>
          <w:p w14:paraId="269C9EAE" w14:textId="77777777" w:rsidR="00E166E8" w:rsidRPr="00E34828" w:rsidRDefault="00E166E8" w:rsidP="00E166E8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E166E8" w:rsidRPr="00E34828" w14:paraId="68EF0A94" w14:textId="77777777" w:rsidTr="00CF2413">
        <w:tc>
          <w:tcPr>
            <w:tcW w:w="5320" w:type="dxa"/>
            <w:gridSpan w:val="2"/>
            <w:vMerge w:val="restart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14:paraId="0FEE2EB4" w14:textId="77777777" w:rsidR="00E166E8" w:rsidRPr="00E34828" w:rsidRDefault="00E166E8" w:rsidP="00E166E8">
            <w:pPr>
              <w:widowControl w:val="0"/>
              <w:numPr>
                <w:ilvl w:val="0"/>
                <w:numId w:val="3"/>
              </w:numPr>
              <w:suppressLineNumbers/>
              <w:suppressAutoHyphens/>
              <w:snapToGrid w:val="0"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</w:p>
          <w:p w14:paraId="3F826EEE" w14:textId="77777777" w:rsidR="00E166E8" w:rsidRPr="00E34828" w:rsidRDefault="00E166E8" w:rsidP="00E166E8">
            <w:pPr>
              <w:widowControl w:val="0"/>
              <w:numPr>
                <w:ilvl w:val="0"/>
                <w:numId w:val="3"/>
              </w:numPr>
              <w:suppressLineNumbers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b/>
                <w:bCs/>
                <w:kern w:val="1"/>
                <w:sz w:val="30"/>
                <w:szCs w:val="30"/>
                <w:lang w:eastAsia="ar-SA"/>
                <w14:ligatures w14:val="none"/>
              </w:rPr>
            </w:pPr>
            <w:r w:rsidRPr="00E34828">
              <w:rPr>
                <w:rFonts w:ascii="Times New Roman" w:eastAsia="Times New Roman" w:hAnsi="Times New Roman" w:cs="Times New Roman"/>
                <w:b/>
                <w:kern w:val="1"/>
                <w:sz w:val="30"/>
                <w:szCs w:val="30"/>
                <w:lang w:eastAsia="ar-SA"/>
                <w14:ligatures w14:val="none"/>
              </w:rPr>
              <w:t xml:space="preserve">  </w:t>
            </w:r>
            <w:r w:rsidRPr="00E34828">
              <w:rPr>
                <w:rFonts w:ascii="Times New Roman" w:eastAsia="Andale Sans UI" w:hAnsi="Times New Roman" w:cs="Times New Roman"/>
                <w:b/>
                <w:kern w:val="1"/>
                <w:sz w:val="30"/>
                <w:szCs w:val="30"/>
                <w:lang w:eastAsia="ar-SA"/>
                <w14:ligatures w14:val="none"/>
              </w:rPr>
              <w:t>A.</w:t>
            </w:r>
          </w:p>
        </w:tc>
        <w:tc>
          <w:tcPr>
            <w:tcW w:w="4385" w:type="dxa"/>
            <w:gridSpan w:val="4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14:paraId="09E67B81" w14:textId="77777777" w:rsidR="00E166E8" w:rsidRPr="00E34828" w:rsidRDefault="00E166E8" w:rsidP="00E166E8">
            <w:pPr>
              <w:widowControl w:val="0"/>
              <w:numPr>
                <w:ilvl w:val="0"/>
                <w:numId w:val="3"/>
              </w:numPr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bCs/>
                <w:kern w:val="1"/>
                <w:sz w:val="30"/>
                <w:szCs w:val="30"/>
                <w:lang w:eastAsia="ar-SA"/>
                <w14:ligatures w14:val="none"/>
              </w:rPr>
              <w:t>Cuantum Taxă</w:t>
            </w:r>
          </w:p>
        </w:tc>
        <w:tc>
          <w:tcPr>
            <w:tcW w:w="65" w:type="dxa"/>
            <w:tcBorders>
              <w:left w:val="single" w:sz="1" w:space="0" w:color="000000"/>
            </w:tcBorders>
          </w:tcPr>
          <w:p w14:paraId="6A1CAB93" w14:textId="77777777" w:rsidR="00E166E8" w:rsidRPr="00E34828" w:rsidRDefault="00E166E8" w:rsidP="00E166E8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E166E8" w:rsidRPr="00E34828" w14:paraId="7610DE7E" w14:textId="77777777" w:rsidTr="00CF2413">
        <w:trPr>
          <w:trHeight w:val="329"/>
        </w:trPr>
        <w:tc>
          <w:tcPr>
            <w:tcW w:w="5320" w:type="dxa"/>
            <w:gridSpan w:val="2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14:paraId="3575CA59" w14:textId="77777777" w:rsidR="00E166E8" w:rsidRPr="00E34828" w:rsidRDefault="00E166E8" w:rsidP="00E166E8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  <w:tc>
          <w:tcPr>
            <w:tcW w:w="4385" w:type="dxa"/>
            <w:gridSpan w:val="4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14:paraId="7D45E8CA" w14:textId="77777777" w:rsidR="00E166E8" w:rsidRPr="00E34828" w:rsidRDefault="00E166E8" w:rsidP="00D54E36">
            <w:pPr>
              <w:widowControl w:val="0"/>
              <w:numPr>
                <w:ilvl w:val="0"/>
                <w:numId w:val="3"/>
              </w:num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kern w:val="1"/>
                <w:sz w:val="30"/>
                <w:szCs w:val="30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bCs/>
                <w:kern w:val="1"/>
                <w:sz w:val="30"/>
                <w:szCs w:val="30"/>
                <w:lang w:eastAsia="ar-SA"/>
                <w14:ligatures w14:val="none"/>
              </w:rPr>
              <w:t>lei/mp/lună</w:t>
            </w:r>
          </w:p>
        </w:tc>
        <w:tc>
          <w:tcPr>
            <w:tcW w:w="65" w:type="dxa"/>
            <w:tcBorders>
              <w:left w:val="single" w:sz="1" w:space="0" w:color="000000"/>
            </w:tcBorders>
          </w:tcPr>
          <w:p w14:paraId="7E008C3C" w14:textId="77777777" w:rsidR="00E166E8" w:rsidRPr="00E34828" w:rsidRDefault="00E166E8" w:rsidP="00E166E8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E166E8" w:rsidRPr="00E34828" w14:paraId="251FAE39" w14:textId="77777777" w:rsidTr="00CF2413">
        <w:tc>
          <w:tcPr>
            <w:tcW w:w="52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14:paraId="00347BFE" w14:textId="77777777" w:rsidR="00E166E8" w:rsidRPr="00E34828" w:rsidRDefault="00E166E8" w:rsidP="00E166E8">
            <w:pPr>
              <w:widowControl w:val="0"/>
              <w:numPr>
                <w:ilvl w:val="0"/>
                <w:numId w:val="3"/>
              </w:numPr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ar-SA"/>
                <w14:ligatures w14:val="none"/>
              </w:rPr>
              <w:t>1</w:t>
            </w:r>
          </w:p>
        </w:tc>
        <w:tc>
          <w:tcPr>
            <w:tcW w:w="47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14:paraId="78856842" w14:textId="77777777" w:rsidR="00E166E8" w:rsidRPr="00E34828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 xml:space="preserve">Terenuri ocupate de chioșcuri, tonete, standuri, rulote fast </w:t>
            </w:r>
            <w:proofErr w:type="spellStart"/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food</w:t>
            </w:r>
            <w:proofErr w:type="spellEnd"/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 xml:space="preserve"> </w:t>
            </w:r>
            <w:proofErr w:type="spellStart"/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şi</w:t>
            </w:r>
            <w:proofErr w:type="spellEnd"/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 xml:space="preserve"> alte </w:t>
            </w:r>
            <w:proofErr w:type="spellStart"/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construcţii</w:t>
            </w:r>
            <w:proofErr w:type="spellEnd"/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 xml:space="preserve"> provizorii sau aparate(dozatoare, mașini înghețată, etc.)  destinate unor activități comerciale</w:t>
            </w:r>
          </w:p>
        </w:tc>
        <w:tc>
          <w:tcPr>
            <w:tcW w:w="110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14:paraId="30FD9388" w14:textId="076A812E" w:rsidR="00E166E8" w:rsidRPr="00E34828" w:rsidRDefault="00327054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>20</w:t>
            </w:r>
            <w:r w:rsidR="00E166E8" w:rsidRPr="00E34828"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>,00 lei</w:t>
            </w:r>
          </w:p>
        </w:tc>
        <w:tc>
          <w:tcPr>
            <w:tcW w:w="10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14:paraId="0B118B52" w14:textId="3F489AD4" w:rsidR="00E166E8" w:rsidRPr="00E34828" w:rsidRDefault="00327054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18</w:t>
            </w:r>
            <w:r w:rsidR="00E166E8"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,00 lei</w:t>
            </w:r>
          </w:p>
        </w:tc>
        <w:tc>
          <w:tcPr>
            <w:tcW w:w="101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14:paraId="3B1A8422" w14:textId="239A2ECA" w:rsidR="00E166E8" w:rsidRPr="00E34828" w:rsidRDefault="00327054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1</w:t>
            </w:r>
            <w:r w:rsidR="005F5594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6</w:t>
            </w:r>
            <w:r w:rsidR="00E166E8"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,00 lei</w:t>
            </w:r>
          </w:p>
        </w:tc>
        <w:tc>
          <w:tcPr>
            <w:tcW w:w="12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14:paraId="034BE0CD" w14:textId="6C608A39" w:rsidR="00E166E8" w:rsidRPr="00E34828" w:rsidRDefault="00327054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15</w:t>
            </w:r>
            <w:r w:rsidR="00FD2206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,</w:t>
            </w:r>
            <w:r w:rsidR="00E166E8"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00 lei</w:t>
            </w:r>
          </w:p>
        </w:tc>
        <w:tc>
          <w:tcPr>
            <w:tcW w:w="65" w:type="dxa"/>
            <w:tcBorders>
              <w:left w:val="single" w:sz="1" w:space="0" w:color="000000"/>
            </w:tcBorders>
          </w:tcPr>
          <w:p w14:paraId="10FBC0CA" w14:textId="77777777" w:rsidR="00E166E8" w:rsidRPr="00E34828" w:rsidRDefault="00E166E8" w:rsidP="00E166E8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E166E8" w:rsidRPr="00E34828" w14:paraId="7DA5B674" w14:textId="77777777" w:rsidTr="00CF2413">
        <w:tc>
          <w:tcPr>
            <w:tcW w:w="52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14:paraId="4B6B8AF6" w14:textId="77777777" w:rsidR="00E166E8" w:rsidRPr="00E34828" w:rsidRDefault="00E166E8" w:rsidP="00E166E8">
            <w:pPr>
              <w:widowControl w:val="0"/>
              <w:numPr>
                <w:ilvl w:val="0"/>
                <w:numId w:val="3"/>
              </w:numPr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ar-SA"/>
                <w14:ligatures w14:val="none"/>
              </w:rPr>
              <w:t>2</w:t>
            </w:r>
          </w:p>
        </w:tc>
        <w:tc>
          <w:tcPr>
            <w:tcW w:w="47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14:paraId="77BED96E" w14:textId="77777777" w:rsidR="00E166E8" w:rsidRPr="00E34828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 xml:space="preserve">Terenuri ocupate de terase aferente unor </w:t>
            </w:r>
            <w:proofErr w:type="spellStart"/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spaţii</w:t>
            </w:r>
            <w:proofErr w:type="spellEnd"/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 xml:space="preserve"> comerciale</w:t>
            </w:r>
          </w:p>
        </w:tc>
        <w:tc>
          <w:tcPr>
            <w:tcW w:w="110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14:paraId="6FA83789" w14:textId="58F1A844" w:rsidR="00E166E8" w:rsidRPr="00E34828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1</w:t>
            </w:r>
            <w:r w:rsidR="00327054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7</w:t>
            </w: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,00 lei</w:t>
            </w:r>
          </w:p>
        </w:tc>
        <w:tc>
          <w:tcPr>
            <w:tcW w:w="10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14:paraId="2367763C" w14:textId="75B4D4D7" w:rsidR="00E166E8" w:rsidRPr="00E34828" w:rsidRDefault="00327054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15</w:t>
            </w:r>
            <w:r w:rsidR="00E166E8"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,00 lei</w:t>
            </w:r>
          </w:p>
        </w:tc>
        <w:tc>
          <w:tcPr>
            <w:tcW w:w="101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14:paraId="532FB230" w14:textId="73E6B9FE" w:rsidR="00E166E8" w:rsidRPr="00E34828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1</w:t>
            </w:r>
            <w:r w:rsidR="00327054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4</w:t>
            </w: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,00 lei</w:t>
            </w:r>
          </w:p>
        </w:tc>
        <w:tc>
          <w:tcPr>
            <w:tcW w:w="12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14:paraId="67D3C5D5" w14:textId="456C728E" w:rsidR="00E166E8" w:rsidRPr="00E34828" w:rsidRDefault="00FD2206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1</w:t>
            </w:r>
            <w:r w:rsidR="00A23EEB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2</w:t>
            </w:r>
            <w:r w:rsidR="00E166E8"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,00 lei</w:t>
            </w:r>
          </w:p>
        </w:tc>
        <w:tc>
          <w:tcPr>
            <w:tcW w:w="65" w:type="dxa"/>
            <w:tcBorders>
              <w:left w:val="single" w:sz="1" w:space="0" w:color="000000"/>
            </w:tcBorders>
          </w:tcPr>
          <w:p w14:paraId="425979E2" w14:textId="77777777" w:rsidR="00E166E8" w:rsidRPr="00E34828" w:rsidRDefault="00E166E8" w:rsidP="00E166E8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B878BE" w:rsidRPr="00B878BE" w14:paraId="47E7FBA7" w14:textId="77777777" w:rsidTr="00CF2413">
        <w:tc>
          <w:tcPr>
            <w:tcW w:w="524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9557ACC" w14:textId="77777777" w:rsidR="00E166E8" w:rsidRPr="00E34828" w:rsidRDefault="00E166E8" w:rsidP="00E166E8">
            <w:pPr>
              <w:widowControl w:val="0"/>
              <w:numPr>
                <w:ilvl w:val="0"/>
                <w:numId w:val="3"/>
              </w:numPr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ar-SA"/>
                <w14:ligatures w14:val="none"/>
              </w:rPr>
              <w:t>3</w:t>
            </w:r>
          </w:p>
        </w:tc>
        <w:tc>
          <w:tcPr>
            <w:tcW w:w="4796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</w:tcPr>
          <w:p w14:paraId="3F54CB49" w14:textId="77777777" w:rsidR="00E166E8" w:rsidRPr="00B878BE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  <w:r w:rsidRPr="00B878B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Terenuri utilizate pentru prestări servicii</w:t>
            </w:r>
          </w:p>
          <w:p w14:paraId="33078DEE" w14:textId="77777777" w:rsidR="00E166E8" w:rsidRPr="00B878BE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  <w:tc>
          <w:tcPr>
            <w:tcW w:w="1107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3DCB834" w14:textId="6FA860FA" w:rsidR="00E166E8" w:rsidRPr="00B878BE" w:rsidRDefault="00327054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>8</w:t>
            </w:r>
            <w:r w:rsidR="00E166E8" w:rsidRPr="00B878BE"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>,00 lei</w:t>
            </w:r>
          </w:p>
        </w:tc>
        <w:tc>
          <w:tcPr>
            <w:tcW w:w="1045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5938D71" w14:textId="3C408CAC" w:rsidR="00E166E8" w:rsidRPr="00B878BE" w:rsidRDefault="00B878BE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>7</w:t>
            </w:r>
            <w:r w:rsidR="00E166E8" w:rsidRPr="00B878BE"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>,00 lei</w:t>
            </w:r>
          </w:p>
        </w:tc>
        <w:tc>
          <w:tcPr>
            <w:tcW w:w="1015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8A5E6C5" w14:textId="1C16C2E8" w:rsidR="00E166E8" w:rsidRPr="00B878BE" w:rsidRDefault="00B878BE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>7</w:t>
            </w:r>
            <w:r w:rsidR="00E166E8" w:rsidRPr="00B878BE"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>,00 lei</w:t>
            </w:r>
          </w:p>
        </w:tc>
        <w:tc>
          <w:tcPr>
            <w:tcW w:w="1218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F92C850" w14:textId="2307702C" w:rsidR="00E166E8" w:rsidRPr="00B878BE" w:rsidRDefault="00B878BE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>7</w:t>
            </w:r>
            <w:r w:rsidR="00FD2206" w:rsidRPr="00B878BE"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>,</w:t>
            </w:r>
            <w:r w:rsidR="00E166E8" w:rsidRPr="00B878BE"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>00 lei</w:t>
            </w:r>
          </w:p>
        </w:tc>
        <w:tc>
          <w:tcPr>
            <w:tcW w:w="65" w:type="dxa"/>
            <w:tcBorders>
              <w:left w:val="single" w:sz="1" w:space="0" w:color="000000"/>
            </w:tcBorders>
          </w:tcPr>
          <w:p w14:paraId="1D1BA079" w14:textId="77777777" w:rsidR="00E166E8" w:rsidRPr="00B878BE" w:rsidRDefault="00E166E8" w:rsidP="00E166E8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E166E8" w:rsidRPr="00E34828" w14:paraId="08B74875" w14:textId="77777777" w:rsidTr="00CF2413">
        <w:trPr>
          <w:trHeight w:val="901"/>
        </w:trPr>
        <w:tc>
          <w:tcPr>
            <w:tcW w:w="524" w:type="dxa"/>
            <w:tcBorders>
              <w:top w:val="single" w:sz="4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14:paraId="29AE0A44" w14:textId="77777777" w:rsidR="00E166E8" w:rsidRPr="00E34828" w:rsidRDefault="00E166E8" w:rsidP="00E166E8">
            <w:pPr>
              <w:widowControl w:val="0"/>
              <w:numPr>
                <w:ilvl w:val="0"/>
                <w:numId w:val="3"/>
              </w:numPr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ar-SA"/>
                <w14:ligatures w14:val="none"/>
              </w:rPr>
              <w:t>4</w:t>
            </w:r>
          </w:p>
        </w:tc>
        <w:tc>
          <w:tcPr>
            <w:tcW w:w="4796" w:type="dxa"/>
            <w:tcBorders>
              <w:top w:val="single" w:sz="4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14:paraId="14CC88F4" w14:textId="77777777" w:rsidR="00E166E8" w:rsidRPr="00E34828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 xml:space="preserve">Terenuri utilizate pentru organizări de </w:t>
            </w:r>
            <w:proofErr w:type="spellStart"/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şantier</w:t>
            </w:r>
            <w:proofErr w:type="spellEnd"/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 xml:space="preserve">, cu </w:t>
            </w:r>
            <w:proofErr w:type="spellStart"/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excepţia</w:t>
            </w:r>
            <w:proofErr w:type="spellEnd"/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 xml:space="preserve"> lucrărilor de reabilitare termică a </w:t>
            </w:r>
            <w:proofErr w:type="spellStart"/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locuinţelor</w:t>
            </w:r>
            <w:proofErr w:type="spellEnd"/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 xml:space="preserve"> </w:t>
            </w:r>
            <w:proofErr w:type="spellStart"/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şi</w:t>
            </w:r>
            <w:proofErr w:type="spellEnd"/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 xml:space="preserve"> </w:t>
            </w:r>
            <w:proofErr w:type="spellStart"/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reparaţii</w:t>
            </w:r>
            <w:proofErr w:type="spellEnd"/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 xml:space="preserve"> exterioare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14:paraId="05AEBF9A" w14:textId="24DBD31E" w:rsidR="00E166E8" w:rsidRPr="00E34828" w:rsidRDefault="00E166E8" w:rsidP="0023622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1</w:t>
            </w:r>
            <w:r w:rsidR="00327054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18</w:t>
            </w: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,00 lei</w:t>
            </w:r>
          </w:p>
        </w:tc>
        <w:tc>
          <w:tcPr>
            <w:tcW w:w="1045" w:type="dxa"/>
            <w:tcBorders>
              <w:top w:val="single" w:sz="4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14:paraId="1BF92AF3" w14:textId="284B10D9" w:rsidR="00E166E8" w:rsidRPr="00E34828" w:rsidRDefault="00236226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6</w:t>
            </w:r>
            <w:r w:rsidR="00327054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0</w:t>
            </w:r>
            <w:r w:rsidR="00E166E8"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,00 lei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14:paraId="40F16200" w14:textId="02B99E04" w:rsidR="00E166E8" w:rsidRPr="00E34828" w:rsidRDefault="00327054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38</w:t>
            </w:r>
            <w:r w:rsidR="00E166E8"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,00 lei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14:paraId="07497CE9" w14:textId="416F7FBA" w:rsidR="00E166E8" w:rsidRPr="00E34828" w:rsidRDefault="00327054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38</w:t>
            </w:r>
            <w:r w:rsidR="00E166E8"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,00 lei</w:t>
            </w:r>
          </w:p>
        </w:tc>
        <w:tc>
          <w:tcPr>
            <w:tcW w:w="65" w:type="dxa"/>
            <w:tcBorders>
              <w:left w:val="single" w:sz="1" w:space="0" w:color="000000"/>
            </w:tcBorders>
          </w:tcPr>
          <w:p w14:paraId="2949A121" w14:textId="77777777" w:rsidR="00E166E8" w:rsidRPr="00E34828" w:rsidRDefault="00E166E8" w:rsidP="00E166E8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E166E8" w:rsidRPr="00E34828" w14:paraId="12A5F4C4" w14:textId="77777777" w:rsidTr="00CF2413">
        <w:trPr>
          <w:trHeight w:val="760"/>
        </w:trPr>
        <w:tc>
          <w:tcPr>
            <w:tcW w:w="5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14:paraId="7A635F55" w14:textId="77777777" w:rsidR="00E166E8" w:rsidRPr="00E34828" w:rsidRDefault="00E166E8" w:rsidP="00E166E8">
            <w:pPr>
              <w:widowControl w:val="0"/>
              <w:numPr>
                <w:ilvl w:val="0"/>
                <w:numId w:val="3"/>
              </w:numPr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ar-SA"/>
                <w14:ligatures w14:val="none"/>
              </w:rPr>
              <w:t>5</w:t>
            </w:r>
          </w:p>
        </w:tc>
        <w:tc>
          <w:tcPr>
            <w:tcW w:w="479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14:paraId="514D2DDF" w14:textId="77777777" w:rsidR="00E166E8" w:rsidRPr="00E34828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 xml:space="preserve">Terenuri ocupate de </w:t>
            </w:r>
            <w:proofErr w:type="spellStart"/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chioşcuri</w:t>
            </w:r>
            <w:proofErr w:type="spellEnd"/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 xml:space="preserve"> </w:t>
            </w:r>
            <w:proofErr w:type="spellStart"/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şi</w:t>
            </w:r>
            <w:proofErr w:type="spellEnd"/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 xml:space="preserve"> tonete, standuri, vânzare ziare, reviste, carte sau alt gen de </w:t>
            </w:r>
            <w:proofErr w:type="spellStart"/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publicaţii</w:t>
            </w:r>
            <w:proofErr w:type="spellEnd"/>
          </w:p>
        </w:tc>
        <w:tc>
          <w:tcPr>
            <w:tcW w:w="11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14:paraId="18E5B6BB" w14:textId="7B156400" w:rsidR="00E166E8" w:rsidRPr="00E34828" w:rsidRDefault="00D037AD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6</w:t>
            </w:r>
            <w:r w:rsidR="00E166E8"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,00 lei</w:t>
            </w:r>
          </w:p>
        </w:tc>
        <w:tc>
          <w:tcPr>
            <w:tcW w:w="104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14:paraId="3F9FDAEE" w14:textId="673F22B4" w:rsidR="00E166E8" w:rsidRPr="00E34828" w:rsidRDefault="00D037AD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6</w:t>
            </w:r>
            <w:r w:rsidR="00E166E8"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,00 lei</w:t>
            </w:r>
          </w:p>
        </w:tc>
        <w:tc>
          <w:tcPr>
            <w:tcW w:w="101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14:paraId="729EC2BC" w14:textId="29C8D208" w:rsidR="00E166E8" w:rsidRPr="00E34828" w:rsidRDefault="00D037AD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5,</w:t>
            </w:r>
            <w:r w:rsidR="00E166E8"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00 lei</w:t>
            </w:r>
          </w:p>
        </w:tc>
        <w:tc>
          <w:tcPr>
            <w:tcW w:w="12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14:paraId="4FA1A42D" w14:textId="43446042" w:rsidR="00E166E8" w:rsidRPr="00E34828" w:rsidRDefault="00D037AD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5</w:t>
            </w:r>
            <w:r w:rsidR="00E166E8"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,00 lei</w:t>
            </w:r>
          </w:p>
        </w:tc>
        <w:tc>
          <w:tcPr>
            <w:tcW w:w="65" w:type="dxa"/>
            <w:tcBorders>
              <w:left w:val="single" w:sz="1" w:space="0" w:color="000000"/>
            </w:tcBorders>
          </w:tcPr>
          <w:p w14:paraId="0724322F" w14:textId="77777777" w:rsidR="00E166E8" w:rsidRPr="00E34828" w:rsidRDefault="00E166E8" w:rsidP="00E166E8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E166E8" w:rsidRPr="00E34828" w14:paraId="1A680563" w14:textId="77777777" w:rsidTr="00CF2413">
        <w:trPr>
          <w:trHeight w:val="489"/>
        </w:trPr>
        <w:tc>
          <w:tcPr>
            <w:tcW w:w="52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14:paraId="03ABC5D2" w14:textId="77777777" w:rsidR="00E166E8" w:rsidRPr="00E34828" w:rsidRDefault="00E166E8" w:rsidP="00E166E8">
            <w:pPr>
              <w:widowControl w:val="0"/>
              <w:numPr>
                <w:ilvl w:val="0"/>
                <w:numId w:val="3"/>
              </w:numPr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ar-SA"/>
                <w14:ligatures w14:val="none"/>
              </w:rPr>
              <w:t>6</w:t>
            </w:r>
          </w:p>
        </w:tc>
        <w:tc>
          <w:tcPr>
            <w:tcW w:w="47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14:paraId="6FD0A8C2" w14:textId="77777777" w:rsidR="00E166E8" w:rsidRPr="00E34828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Terenuri ocupate de mijloace de publicitate</w:t>
            </w:r>
          </w:p>
        </w:tc>
        <w:tc>
          <w:tcPr>
            <w:tcW w:w="110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14:paraId="32E6FF68" w14:textId="44B8B4D3" w:rsidR="00E166E8" w:rsidRPr="00E34828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1</w:t>
            </w:r>
            <w:r w:rsidR="00327054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48</w:t>
            </w:r>
            <w:r w:rsidR="009C5E84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,</w:t>
            </w: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00 lei</w:t>
            </w:r>
          </w:p>
        </w:tc>
        <w:tc>
          <w:tcPr>
            <w:tcW w:w="10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14:paraId="62E10608" w14:textId="62741502" w:rsidR="00E166E8" w:rsidRPr="00E34828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1</w:t>
            </w:r>
            <w:r w:rsidR="00327054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33</w:t>
            </w: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,00 lei</w:t>
            </w:r>
          </w:p>
        </w:tc>
        <w:tc>
          <w:tcPr>
            <w:tcW w:w="101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14:paraId="6DB14528" w14:textId="20391BB8" w:rsidR="00E166E8" w:rsidRPr="00E34828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1</w:t>
            </w:r>
            <w:r w:rsidR="00327054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18</w:t>
            </w: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,00 lei</w:t>
            </w:r>
          </w:p>
        </w:tc>
        <w:tc>
          <w:tcPr>
            <w:tcW w:w="12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14:paraId="44B71115" w14:textId="12E0030B" w:rsidR="00E166E8" w:rsidRPr="00E34828" w:rsidRDefault="009C5E84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9</w:t>
            </w:r>
            <w:r w:rsidR="00327054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0</w:t>
            </w:r>
            <w:r w:rsidR="00E166E8"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,00 lei</w:t>
            </w:r>
          </w:p>
        </w:tc>
        <w:tc>
          <w:tcPr>
            <w:tcW w:w="65" w:type="dxa"/>
            <w:tcBorders>
              <w:left w:val="single" w:sz="1" w:space="0" w:color="000000"/>
            </w:tcBorders>
          </w:tcPr>
          <w:p w14:paraId="3E172EB7" w14:textId="77777777" w:rsidR="00E166E8" w:rsidRPr="00E34828" w:rsidRDefault="00E166E8" w:rsidP="00E166E8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E166E8" w:rsidRPr="00E34828" w14:paraId="1A9EDE3E" w14:textId="77777777" w:rsidTr="00CF2413">
        <w:tc>
          <w:tcPr>
            <w:tcW w:w="52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14:paraId="23A377D1" w14:textId="77777777" w:rsidR="00E166E8" w:rsidRPr="00E34828" w:rsidRDefault="00E166E8" w:rsidP="00E166E8">
            <w:pPr>
              <w:widowControl w:val="0"/>
              <w:numPr>
                <w:ilvl w:val="0"/>
                <w:numId w:val="3"/>
              </w:numPr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>7</w:t>
            </w:r>
          </w:p>
        </w:tc>
        <w:tc>
          <w:tcPr>
            <w:tcW w:w="47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14:paraId="51384007" w14:textId="77777777" w:rsidR="00E166E8" w:rsidRPr="00E34828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Terenuri ocupate de panouri publicitare mobile</w:t>
            </w:r>
          </w:p>
          <w:p w14:paraId="75FD21BC" w14:textId="77777777" w:rsidR="00E166E8" w:rsidRPr="00E34828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  <w:tc>
          <w:tcPr>
            <w:tcW w:w="110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14:paraId="0B04174C" w14:textId="0353D03C" w:rsidR="00E166E8" w:rsidRPr="00E34828" w:rsidRDefault="00236226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3</w:t>
            </w:r>
            <w:r w:rsidR="00327054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0</w:t>
            </w:r>
            <w:r w:rsidR="00E166E8"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,00 lei</w:t>
            </w:r>
          </w:p>
        </w:tc>
        <w:tc>
          <w:tcPr>
            <w:tcW w:w="10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14:paraId="36FE6499" w14:textId="56E4F461" w:rsidR="00E166E8" w:rsidRPr="00E34828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2</w:t>
            </w:r>
            <w:r w:rsidR="00327054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7</w:t>
            </w: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,00 lei</w:t>
            </w:r>
          </w:p>
        </w:tc>
        <w:tc>
          <w:tcPr>
            <w:tcW w:w="101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14:paraId="58661EF1" w14:textId="55459D49" w:rsidR="00E166E8" w:rsidRPr="00E34828" w:rsidRDefault="00327054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16</w:t>
            </w:r>
            <w:r w:rsidR="00E166E8"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,00 lei</w:t>
            </w:r>
          </w:p>
        </w:tc>
        <w:tc>
          <w:tcPr>
            <w:tcW w:w="12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14:paraId="60BDE9D4" w14:textId="79573F0B" w:rsidR="00E166E8" w:rsidRPr="00E34828" w:rsidRDefault="00327054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16</w:t>
            </w:r>
            <w:r w:rsidR="00E166E8"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,00 lei</w:t>
            </w:r>
          </w:p>
        </w:tc>
        <w:tc>
          <w:tcPr>
            <w:tcW w:w="65" w:type="dxa"/>
            <w:tcBorders>
              <w:left w:val="single" w:sz="1" w:space="0" w:color="000000"/>
            </w:tcBorders>
          </w:tcPr>
          <w:p w14:paraId="70C04187" w14:textId="77777777" w:rsidR="00E166E8" w:rsidRPr="00E34828" w:rsidRDefault="00E166E8" w:rsidP="00E166E8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E166E8" w:rsidRPr="00E34828" w14:paraId="4C151F45" w14:textId="77777777" w:rsidTr="00CF2413">
        <w:tc>
          <w:tcPr>
            <w:tcW w:w="52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14:paraId="5BC0B049" w14:textId="77777777" w:rsidR="00E166E8" w:rsidRPr="00C26934" w:rsidRDefault="00E166E8" w:rsidP="00E166E8">
            <w:pPr>
              <w:widowControl w:val="0"/>
              <w:numPr>
                <w:ilvl w:val="0"/>
                <w:numId w:val="3"/>
              </w:numPr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  <w:r w:rsidRPr="00C26934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ar-SA"/>
                <w14:ligatures w14:val="none"/>
              </w:rPr>
              <w:t>8</w:t>
            </w:r>
          </w:p>
        </w:tc>
        <w:tc>
          <w:tcPr>
            <w:tcW w:w="47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14:paraId="0A37D077" w14:textId="77777777" w:rsidR="00E166E8" w:rsidRPr="00C26934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  <w:r w:rsidRPr="00C26934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 xml:space="preserve">Terenuri utilizate pentru diverse alte </w:t>
            </w:r>
            <w:proofErr w:type="spellStart"/>
            <w:r w:rsidRPr="00C26934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activităţi</w:t>
            </w:r>
            <w:proofErr w:type="spellEnd"/>
          </w:p>
          <w:p w14:paraId="1A4526F2" w14:textId="77777777" w:rsidR="00E166E8" w:rsidRPr="00C26934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  <w:tc>
          <w:tcPr>
            <w:tcW w:w="110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14:paraId="69F3D0DA" w14:textId="4B592359" w:rsidR="00E166E8" w:rsidRPr="00C26934" w:rsidRDefault="00327054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>8</w:t>
            </w:r>
            <w:r w:rsidR="00E166E8" w:rsidRPr="00C26934"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>,00 lei</w:t>
            </w:r>
          </w:p>
        </w:tc>
        <w:tc>
          <w:tcPr>
            <w:tcW w:w="10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14:paraId="49A02B36" w14:textId="613D3B15" w:rsidR="00E166E8" w:rsidRPr="00C26934" w:rsidRDefault="0036250C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</w:pPr>
            <w:r w:rsidRPr="00C26934"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>7</w:t>
            </w:r>
            <w:r w:rsidR="00E166E8" w:rsidRPr="00C26934"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>,00 lei</w:t>
            </w:r>
          </w:p>
        </w:tc>
        <w:tc>
          <w:tcPr>
            <w:tcW w:w="101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14:paraId="20A6A5AA" w14:textId="66E5AFAA" w:rsidR="00E166E8" w:rsidRPr="00C26934" w:rsidRDefault="0036250C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</w:pPr>
            <w:r w:rsidRPr="00C26934"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>7</w:t>
            </w:r>
            <w:r w:rsidR="00E166E8" w:rsidRPr="00C26934"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>,00 lei</w:t>
            </w:r>
          </w:p>
        </w:tc>
        <w:tc>
          <w:tcPr>
            <w:tcW w:w="12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14:paraId="342E2594" w14:textId="16A624DA" w:rsidR="00E166E8" w:rsidRPr="00C26934" w:rsidRDefault="0036250C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</w:pPr>
            <w:r w:rsidRPr="00C26934"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>7</w:t>
            </w:r>
            <w:r w:rsidR="00E166E8" w:rsidRPr="00C26934"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>,00 lei</w:t>
            </w:r>
          </w:p>
        </w:tc>
        <w:tc>
          <w:tcPr>
            <w:tcW w:w="65" w:type="dxa"/>
            <w:tcBorders>
              <w:left w:val="single" w:sz="1" w:space="0" w:color="000000"/>
            </w:tcBorders>
          </w:tcPr>
          <w:p w14:paraId="696468CB" w14:textId="77777777" w:rsidR="00E166E8" w:rsidRPr="00E34828" w:rsidRDefault="00E166E8" w:rsidP="00E166E8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E166E8" w:rsidRPr="00E34828" w14:paraId="0F09871E" w14:textId="77777777" w:rsidTr="009C5E84">
        <w:trPr>
          <w:trHeight w:val="567"/>
        </w:trPr>
        <w:tc>
          <w:tcPr>
            <w:tcW w:w="524" w:type="dxa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15D66A4" w14:textId="77777777" w:rsidR="00E166E8" w:rsidRPr="00E34828" w:rsidRDefault="00E166E8" w:rsidP="00E166E8">
            <w:pPr>
              <w:widowControl w:val="0"/>
              <w:numPr>
                <w:ilvl w:val="0"/>
                <w:numId w:val="3"/>
              </w:numPr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ar-SA"/>
                <w14:ligatures w14:val="none"/>
              </w:rPr>
              <w:t>9</w:t>
            </w:r>
          </w:p>
          <w:p w14:paraId="573793D8" w14:textId="77777777" w:rsidR="00E166E8" w:rsidRPr="00E34828" w:rsidRDefault="00E166E8" w:rsidP="00E166E8">
            <w:pPr>
              <w:widowControl w:val="0"/>
              <w:numPr>
                <w:ilvl w:val="0"/>
                <w:numId w:val="3"/>
              </w:numPr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  <w:tc>
          <w:tcPr>
            <w:tcW w:w="4796" w:type="dxa"/>
            <w:tcBorders>
              <w:top w:val="single" w:sz="4" w:space="0" w:color="000000"/>
              <w:left w:val="single" w:sz="1" w:space="0" w:color="000000"/>
              <w:bottom w:val="single" w:sz="4" w:space="0" w:color="auto"/>
            </w:tcBorders>
            <w:shd w:val="clear" w:color="auto" w:fill="FFFFFF"/>
          </w:tcPr>
          <w:p w14:paraId="0A2F9F63" w14:textId="77777777" w:rsidR="00E166E8" w:rsidRPr="00E34828" w:rsidRDefault="00E166E8" w:rsidP="00E166E8">
            <w:pPr>
              <w:widowControl w:val="0"/>
              <w:suppressLineNumbers/>
              <w:tabs>
                <w:tab w:val="left" w:pos="-5988"/>
              </w:tabs>
              <w:suppressAutoHyphens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 xml:space="preserve">Terenuri utilizate pentru organizări de </w:t>
            </w:r>
            <w:proofErr w:type="spellStart"/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şantier</w:t>
            </w:r>
            <w:proofErr w:type="spellEnd"/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 xml:space="preserve">-reabilitare termică a </w:t>
            </w:r>
            <w:proofErr w:type="spellStart"/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locuinţelor</w:t>
            </w:r>
            <w:proofErr w:type="spellEnd"/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 xml:space="preserve"> </w:t>
            </w:r>
            <w:proofErr w:type="spellStart"/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şi</w:t>
            </w:r>
            <w:proofErr w:type="spellEnd"/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 xml:space="preserve"> </w:t>
            </w:r>
            <w:proofErr w:type="spellStart"/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reparaţii</w:t>
            </w:r>
            <w:proofErr w:type="spellEnd"/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 xml:space="preserve"> exterioare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0024B3D" w14:textId="5C7CD616" w:rsidR="00E166E8" w:rsidRPr="00E34828" w:rsidRDefault="00327054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9</w:t>
            </w:r>
            <w:r w:rsidR="00E166E8"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,00 lei</w:t>
            </w:r>
          </w:p>
        </w:tc>
        <w:tc>
          <w:tcPr>
            <w:tcW w:w="1045" w:type="dxa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30D5ECA" w14:textId="4A47947F" w:rsidR="00E166E8" w:rsidRPr="00E34828" w:rsidRDefault="00327054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8</w:t>
            </w:r>
            <w:r w:rsidR="00E166E8"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,00 lei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2FA6059" w14:textId="465C883C" w:rsidR="00E166E8" w:rsidRPr="00E34828" w:rsidRDefault="00327054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7</w:t>
            </w:r>
            <w:r w:rsidR="00E166E8"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,00 lei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A4EFE91" w14:textId="3866125E" w:rsidR="00E166E8" w:rsidRPr="00E34828" w:rsidRDefault="00327054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7</w:t>
            </w:r>
            <w:r w:rsidR="00E166E8"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,00 lei</w:t>
            </w:r>
          </w:p>
        </w:tc>
        <w:tc>
          <w:tcPr>
            <w:tcW w:w="65" w:type="dxa"/>
            <w:tcBorders>
              <w:left w:val="single" w:sz="1" w:space="0" w:color="000000"/>
            </w:tcBorders>
          </w:tcPr>
          <w:p w14:paraId="6388B80C" w14:textId="77777777" w:rsidR="00E166E8" w:rsidRPr="00E34828" w:rsidRDefault="00E166E8" w:rsidP="00E166E8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E166E8" w:rsidRPr="00E34828" w14:paraId="51DA4718" w14:textId="77777777" w:rsidTr="009C5E84">
        <w:trPr>
          <w:trHeight w:val="134"/>
        </w:trPr>
        <w:tc>
          <w:tcPr>
            <w:tcW w:w="524" w:type="dxa"/>
            <w:tcBorders>
              <w:left w:val="single" w:sz="1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914CCE" w14:textId="77777777" w:rsidR="00E166E8" w:rsidRPr="00E34828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ar-SA"/>
                <w14:ligatures w14:val="none"/>
              </w:rPr>
              <w:t>10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76D2B9" w14:textId="21B25E2C" w:rsidR="00E166E8" w:rsidRPr="00E34828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Terenuri ocupate  de garaje</w:t>
            </w:r>
          </w:p>
        </w:tc>
        <w:tc>
          <w:tcPr>
            <w:tcW w:w="1107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57EF83E" w14:textId="692613D0" w:rsidR="00E166E8" w:rsidRPr="00E34828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2,</w:t>
            </w:r>
            <w:r w:rsidR="00327054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 xml:space="preserve">17 </w:t>
            </w: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lei</w:t>
            </w:r>
          </w:p>
        </w:tc>
        <w:tc>
          <w:tcPr>
            <w:tcW w:w="1045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FFFFFF"/>
            <w:vAlign w:val="center"/>
          </w:tcPr>
          <w:p w14:paraId="2306583D" w14:textId="1B6BE59C" w:rsidR="00E166E8" w:rsidRPr="00E34828" w:rsidRDefault="00327054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2,</w:t>
            </w:r>
            <w:r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 xml:space="preserve">17 </w:t>
            </w: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lei</w:t>
            </w:r>
          </w:p>
        </w:tc>
        <w:tc>
          <w:tcPr>
            <w:tcW w:w="1015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FFFFFF"/>
            <w:vAlign w:val="center"/>
          </w:tcPr>
          <w:p w14:paraId="4573DD6C" w14:textId="60ADA948" w:rsidR="00E166E8" w:rsidRPr="00E34828" w:rsidRDefault="00327054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2,</w:t>
            </w:r>
            <w:r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 xml:space="preserve">17 </w:t>
            </w: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lei</w:t>
            </w:r>
          </w:p>
        </w:tc>
        <w:tc>
          <w:tcPr>
            <w:tcW w:w="1218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FFFFFF"/>
            <w:vAlign w:val="center"/>
          </w:tcPr>
          <w:p w14:paraId="09025A18" w14:textId="2ABAE911" w:rsidR="00E166E8" w:rsidRPr="00E34828" w:rsidRDefault="00327054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2,</w:t>
            </w:r>
            <w:r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 xml:space="preserve">17 </w:t>
            </w: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lei</w:t>
            </w:r>
          </w:p>
        </w:tc>
        <w:tc>
          <w:tcPr>
            <w:tcW w:w="65" w:type="dxa"/>
            <w:tcBorders>
              <w:left w:val="single" w:sz="1" w:space="0" w:color="000000"/>
            </w:tcBorders>
          </w:tcPr>
          <w:p w14:paraId="3A4706BD" w14:textId="77777777" w:rsidR="00E166E8" w:rsidRPr="00E34828" w:rsidRDefault="00E166E8" w:rsidP="00E166E8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E166E8" w:rsidRPr="00E34828" w14:paraId="753D3149" w14:textId="77777777" w:rsidTr="009C5E84">
        <w:trPr>
          <w:trHeight w:val="314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E633AB" w14:textId="77777777" w:rsidR="00E166E8" w:rsidRPr="00E34828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ar-SA"/>
                <w14:ligatures w14:val="none"/>
              </w:rPr>
              <w:t>11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58F9B1" w14:textId="77777777" w:rsidR="00E166E8" w:rsidRPr="00E34828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Terenuri utilizate pentru deținerea sau utilizarea echipamentelor și utilajelor destinate obținerii de venituri care folosesc infrastructura publică locală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6FDB95" w14:textId="1A673771" w:rsidR="00E166E8" w:rsidRPr="00E34828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1</w:t>
            </w:r>
            <w:r w:rsidR="00327054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7</w:t>
            </w: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,00 lei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47CCA1" w14:textId="6D046A0E" w:rsidR="00E166E8" w:rsidRPr="00E34828" w:rsidRDefault="00327054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1</w:t>
            </w:r>
            <w:r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7</w:t>
            </w: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,00 lei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820CBD" w14:textId="47760876" w:rsidR="00E166E8" w:rsidRPr="00E34828" w:rsidRDefault="00327054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1</w:t>
            </w:r>
            <w:r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7</w:t>
            </w: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,00 lei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2F76BF" w14:textId="445EAD60" w:rsidR="00E166E8" w:rsidRPr="00E34828" w:rsidRDefault="00327054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1</w:t>
            </w:r>
            <w:r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7</w:t>
            </w: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,00 lei</w:t>
            </w:r>
          </w:p>
        </w:tc>
        <w:tc>
          <w:tcPr>
            <w:tcW w:w="65" w:type="dxa"/>
            <w:tcBorders>
              <w:left w:val="single" w:sz="4" w:space="0" w:color="auto"/>
            </w:tcBorders>
          </w:tcPr>
          <w:p w14:paraId="41EB26D3" w14:textId="77777777" w:rsidR="00E166E8" w:rsidRPr="00E34828" w:rsidRDefault="00E166E8" w:rsidP="00E166E8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E166E8" w:rsidRPr="00E34828" w14:paraId="2D3F2109" w14:textId="77777777" w:rsidTr="009C5E84">
        <w:trPr>
          <w:trHeight w:val="314"/>
        </w:trPr>
        <w:tc>
          <w:tcPr>
            <w:tcW w:w="524" w:type="dxa"/>
            <w:tcBorders>
              <w:top w:val="single" w:sz="4" w:space="0" w:color="auto"/>
              <w:left w:val="single" w:sz="1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798A60B" w14:textId="77777777" w:rsidR="00E166E8" w:rsidRPr="00E34828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ar-SA"/>
                <w14:ligatures w14:val="none"/>
              </w:rPr>
              <w:lastRenderedPageBreak/>
              <w:t>12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1" w:space="0" w:color="000000"/>
              <w:bottom w:val="single" w:sz="4" w:space="0" w:color="000000"/>
            </w:tcBorders>
            <w:shd w:val="clear" w:color="auto" w:fill="FFFFFF"/>
          </w:tcPr>
          <w:p w14:paraId="4626DCD2" w14:textId="77777777" w:rsidR="00E166E8" w:rsidRPr="00E34828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Terenuri utilizate pentru activități de înfrumusețare peisagistică a zonei, sporirea esteticii urbane și întreținere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1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BF2428C" w14:textId="1C171755" w:rsidR="00E166E8" w:rsidRPr="00E34828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0,</w:t>
            </w:r>
            <w:r w:rsidR="00327054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15</w:t>
            </w: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 xml:space="preserve"> lei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1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7EFE207" w14:textId="7E19C7F5" w:rsidR="00E166E8" w:rsidRPr="00E34828" w:rsidRDefault="00236226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0,</w:t>
            </w:r>
            <w:r w:rsidR="00327054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15</w:t>
            </w: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 xml:space="preserve"> lei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1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8BF1955" w14:textId="61AFCED4" w:rsidR="00E166E8" w:rsidRPr="00E34828" w:rsidRDefault="00236226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0,</w:t>
            </w:r>
            <w:r w:rsidR="00327054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15</w:t>
            </w: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 xml:space="preserve"> lei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1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63BB635" w14:textId="4B90D4BD" w:rsidR="00E166E8" w:rsidRPr="00E34828" w:rsidRDefault="00236226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0,</w:t>
            </w:r>
            <w:r w:rsidR="00327054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15</w:t>
            </w: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 xml:space="preserve"> lei</w:t>
            </w:r>
          </w:p>
        </w:tc>
        <w:tc>
          <w:tcPr>
            <w:tcW w:w="65" w:type="dxa"/>
            <w:tcBorders>
              <w:left w:val="single" w:sz="1" w:space="0" w:color="000000"/>
            </w:tcBorders>
          </w:tcPr>
          <w:p w14:paraId="1BC9F16A" w14:textId="77777777" w:rsidR="00E166E8" w:rsidRPr="00E34828" w:rsidRDefault="00E166E8" w:rsidP="00E166E8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E166E8" w:rsidRPr="00E34828" w14:paraId="603AAED6" w14:textId="77777777" w:rsidTr="00CF2413">
        <w:trPr>
          <w:trHeight w:val="314"/>
        </w:trPr>
        <w:tc>
          <w:tcPr>
            <w:tcW w:w="5320" w:type="dxa"/>
            <w:gridSpan w:val="2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9E33294" w14:textId="77777777" w:rsidR="00E166E8" w:rsidRPr="00E34828" w:rsidRDefault="00E166E8" w:rsidP="00E166E8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ar-SA"/>
                <w14:ligatures w14:val="none"/>
              </w:rPr>
            </w:pPr>
          </w:p>
          <w:p w14:paraId="4C184F93" w14:textId="77777777" w:rsidR="00E166E8" w:rsidRPr="00E34828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 xml:space="preserve">   </w:t>
            </w: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30"/>
                <w:szCs w:val="30"/>
                <w:lang w:eastAsia="ar-SA"/>
                <w14:ligatures w14:val="none"/>
              </w:rPr>
              <w:t>B.</w:t>
            </w:r>
          </w:p>
        </w:tc>
        <w:tc>
          <w:tcPr>
            <w:tcW w:w="4385" w:type="dxa"/>
            <w:gridSpan w:val="4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BB1A540" w14:textId="77777777" w:rsidR="00E166E8" w:rsidRPr="00E34828" w:rsidRDefault="00E166E8" w:rsidP="00E166E8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</w:p>
          <w:p w14:paraId="491D62D7" w14:textId="77777777" w:rsidR="00E166E8" w:rsidRPr="00E34828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30"/>
                <w:szCs w:val="30"/>
                <w:lang w:eastAsia="ar-SA"/>
                <w14:ligatures w14:val="none"/>
              </w:rPr>
              <w:t xml:space="preserve">lei/mp/zi </w:t>
            </w:r>
          </w:p>
        </w:tc>
        <w:tc>
          <w:tcPr>
            <w:tcW w:w="65" w:type="dxa"/>
            <w:tcBorders>
              <w:left w:val="single" w:sz="1" w:space="0" w:color="000000"/>
            </w:tcBorders>
          </w:tcPr>
          <w:p w14:paraId="07659CBD" w14:textId="77777777" w:rsidR="00E166E8" w:rsidRPr="00E34828" w:rsidRDefault="00E166E8" w:rsidP="00E166E8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E166E8" w:rsidRPr="00E34828" w14:paraId="77C22588" w14:textId="77777777" w:rsidTr="00CF2413">
        <w:trPr>
          <w:trHeight w:val="314"/>
        </w:trPr>
        <w:tc>
          <w:tcPr>
            <w:tcW w:w="524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6524014" w14:textId="77777777" w:rsidR="00E166E8" w:rsidRPr="00E34828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>1</w:t>
            </w:r>
          </w:p>
        </w:tc>
        <w:tc>
          <w:tcPr>
            <w:tcW w:w="4796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</w:tcPr>
          <w:p w14:paraId="5C710E2A" w14:textId="77777777" w:rsidR="00E166E8" w:rsidRPr="00E34828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Terenuri ocupate provizoriu de depozitarea materialelor, produselor și ambalajelor</w:t>
            </w:r>
          </w:p>
        </w:tc>
        <w:tc>
          <w:tcPr>
            <w:tcW w:w="1107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839455C" w14:textId="2351FE31" w:rsidR="00E166E8" w:rsidRPr="00E34828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1</w:t>
            </w:r>
            <w:r w:rsidR="00327054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7</w:t>
            </w: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,00 lei</w:t>
            </w:r>
          </w:p>
        </w:tc>
        <w:tc>
          <w:tcPr>
            <w:tcW w:w="1045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826CE09" w14:textId="355A2F41" w:rsidR="00E166E8" w:rsidRPr="00E34828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1</w:t>
            </w:r>
            <w:r w:rsidR="00327054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4</w:t>
            </w: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,00 lei</w:t>
            </w:r>
          </w:p>
        </w:tc>
        <w:tc>
          <w:tcPr>
            <w:tcW w:w="1015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3BB139A" w14:textId="53145A48" w:rsidR="00E166E8" w:rsidRPr="00E34828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1</w:t>
            </w:r>
            <w:r w:rsidR="00327054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2</w:t>
            </w: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,00 lei</w:t>
            </w:r>
          </w:p>
        </w:tc>
        <w:tc>
          <w:tcPr>
            <w:tcW w:w="1218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AEBB6BE" w14:textId="5E05D6AF" w:rsidR="00E166E8" w:rsidRPr="00E34828" w:rsidRDefault="00327054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8</w:t>
            </w:r>
            <w:r w:rsidR="00E166E8"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,00 lei</w:t>
            </w:r>
          </w:p>
        </w:tc>
        <w:tc>
          <w:tcPr>
            <w:tcW w:w="65" w:type="dxa"/>
            <w:tcBorders>
              <w:left w:val="single" w:sz="1" w:space="0" w:color="000000"/>
            </w:tcBorders>
          </w:tcPr>
          <w:p w14:paraId="0FCE488E" w14:textId="77777777" w:rsidR="00E166E8" w:rsidRPr="00E34828" w:rsidRDefault="00E166E8" w:rsidP="00E166E8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E166E8" w:rsidRPr="00E34828" w14:paraId="1B5B541A" w14:textId="77777777" w:rsidTr="00CF2413">
        <w:trPr>
          <w:trHeight w:val="314"/>
        </w:trPr>
        <w:tc>
          <w:tcPr>
            <w:tcW w:w="524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E26CA37" w14:textId="77777777" w:rsidR="00E166E8" w:rsidRPr="00E34828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>2</w:t>
            </w:r>
          </w:p>
        </w:tc>
        <w:tc>
          <w:tcPr>
            <w:tcW w:w="4796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</w:tcPr>
          <w:p w14:paraId="61288AE7" w14:textId="77777777" w:rsidR="00E166E8" w:rsidRPr="00E34828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 xml:space="preserve"> </w:t>
            </w:r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 xml:space="preserve">Terenuri ocupate de tonete, standuri, rulote fast </w:t>
            </w:r>
            <w:proofErr w:type="spellStart"/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food</w:t>
            </w:r>
            <w:proofErr w:type="spellEnd"/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 xml:space="preserve"> și alte construcții provizorii sau aparate (dozatoare, mașini de înghețată, etc.) destinate unor activități comerciale</w:t>
            </w:r>
          </w:p>
        </w:tc>
        <w:tc>
          <w:tcPr>
            <w:tcW w:w="1107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B65A18C" w14:textId="6B654204" w:rsidR="00E166E8" w:rsidRPr="00E34828" w:rsidRDefault="00327054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9</w:t>
            </w:r>
            <w:r w:rsidR="00E166E8"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,00 lei</w:t>
            </w:r>
          </w:p>
        </w:tc>
        <w:tc>
          <w:tcPr>
            <w:tcW w:w="1045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4F36BB3" w14:textId="641D1876" w:rsidR="00E166E8" w:rsidRPr="00E34828" w:rsidRDefault="00327054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9</w:t>
            </w: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,00 lei</w:t>
            </w:r>
          </w:p>
        </w:tc>
        <w:tc>
          <w:tcPr>
            <w:tcW w:w="1015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97784F8" w14:textId="7F8B5D0C" w:rsidR="00E166E8" w:rsidRPr="00E34828" w:rsidRDefault="00327054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9</w:t>
            </w: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,00 lei</w:t>
            </w:r>
          </w:p>
        </w:tc>
        <w:tc>
          <w:tcPr>
            <w:tcW w:w="1218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9352137" w14:textId="09E5C969" w:rsidR="00E166E8" w:rsidRPr="00E34828" w:rsidRDefault="00327054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9</w:t>
            </w: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,00 lei</w:t>
            </w:r>
          </w:p>
        </w:tc>
        <w:tc>
          <w:tcPr>
            <w:tcW w:w="65" w:type="dxa"/>
            <w:tcBorders>
              <w:left w:val="single" w:sz="1" w:space="0" w:color="000000"/>
            </w:tcBorders>
          </w:tcPr>
          <w:p w14:paraId="06483664" w14:textId="77777777" w:rsidR="00E166E8" w:rsidRPr="00E34828" w:rsidRDefault="00E166E8" w:rsidP="00E166E8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E166E8" w:rsidRPr="00E34828" w14:paraId="2935EA00" w14:textId="77777777" w:rsidTr="00CF2413">
        <w:trPr>
          <w:trHeight w:val="314"/>
        </w:trPr>
        <w:tc>
          <w:tcPr>
            <w:tcW w:w="524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9B61EA6" w14:textId="77777777" w:rsidR="00E166E8" w:rsidRPr="00E34828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>3</w:t>
            </w:r>
          </w:p>
        </w:tc>
        <w:tc>
          <w:tcPr>
            <w:tcW w:w="4796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</w:tcPr>
          <w:p w14:paraId="7AC2786E" w14:textId="77777777" w:rsidR="00E166E8" w:rsidRPr="00E34828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 xml:space="preserve"> </w:t>
            </w:r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Terenuri ocupate provizoriu de mijloace de publicitate temporară</w:t>
            </w:r>
          </w:p>
        </w:tc>
        <w:tc>
          <w:tcPr>
            <w:tcW w:w="1107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19301A9" w14:textId="7EBB97D8" w:rsidR="00E166E8" w:rsidRPr="00E34828" w:rsidRDefault="00327054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1</w:t>
            </w:r>
            <w:r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7</w:t>
            </w: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,00 lei</w:t>
            </w:r>
          </w:p>
        </w:tc>
        <w:tc>
          <w:tcPr>
            <w:tcW w:w="1045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FB360DF" w14:textId="6054620E" w:rsidR="00E166E8" w:rsidRPr="00E34828" w:rsidRDefault="00327054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1</w:t>
            </w:r>
            <w:r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7</w:t>
            </w: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,00 lei</w:t>
            </w:r>
          </w:p>
        </w:tc>
        <w:tc>
          <w:tcPr>
            <w:tcW w:w="1015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F9838DC" w14:textId="461B650A" w:rsidR="00E166E8" w:rsidRPr="00E34828" w:rsidRDefault="00327054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1</w:t>
            </w:r>
            <w:r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4</w:t>
            </w: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,00 lei</w:t>
            </w:r>
          </w:p>
        </w:tc>
        <w:tc>
          <w:tcPr>
            <w:tcW w:w="1218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DCA0E55" w14:textId="3225840B" w:rsidR="00E166E8" w:rsidRPr="00E34828" w:rsidRDefault="00327054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1</w:t>
            </w:r>
            <w:r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4</w:t>
            </w: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,00 lei</w:t>
            </w:r>
          </w:p>
        </w:tc>
        <w:tc>
          <w:tcPr>
            <w:tcW w:w="65" w:type="dxa"/>
            <w:tcBorders>
              <w:left w:val="single" w:sz="1" w:space="0" w:color="000000"/>
            </w:tcBorders>
          </w:tcPr>
          <w:p w14:paraId="4B94DED8" w14:textId="77777777" w:rsidR="00E166E8" w:rsidRPr="00E34828" w:rsidRDefault="00E166E8" w:rsidP="00E166E8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E166E8" w:rsidRPr="00E34828" w14:paraId="39D72F02" w14:textId="77777777" w:rsidTr="00CF2413">
        <w:trPr>
          <w:trHeight w:val="658"/>
        </w:trPr>
        <w:tc>
          <w:tcPr>
            <w:tcW w:w="524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45EBA33" w14:textId="77777777" w:rsidR="00E166E8" w:rsidRPr="00E34828" w:rsidRDefault="00E166E8" w:rsidP="00E166E8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</w:pPr>
          </w:p>
          <w:p w14:paraId="1119F2D9" w14:textId="77777777" w:rsidR="00E166E8" w:rsidRPr="00E34828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>4</w:t>
            </w:r>
          </w:p>
          <w:p w14:paraId="2B862AC7" w14:textId="77777777" w:rsidR="00E166E8" w:rsidRPr="00E34828" w:rsidRDefault="00E166E8" w:rsidP="00E166E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 xml:space="preserve">      </w:t>
            </w:r>
          </w:p>
        </w:tc>
        <w:tc>
          <w:tcPr>
            <w:tcW w:w="4796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</w:tcPr>
          <w:p w14:paraId="5523D3C2" w14:textId="77777777" w:rsidR="00E166E8" w:rsidRPr="00E34828" w:rsidRDefault="00E166E8" w:rsidP="00E166E8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</w:p>
          <w:p w14:paraId="5A7F8D8B" w14:textId="77777777" w:rsidR="00E166E8" w:rsidRPr="00E34828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Terenuri folosite pentru diverse alte activități</w:t>
            </w:r>
          </w:p>
        </w:tc>
        <w:tc>
          <w:tcPr>
            <w:tcW w:w="1107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A66060E" w14:textId="20A1938B" w:rsidR="00E166E8" w:rsidRPr="00E34828" w:rsidRDefault="00327054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7</w:t>
            </w:r>
            <w:r w:rsidR="00E166E8"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,00 lei</w:t>
            </w:r>
          </w:p>
        </w:tc>
        <w:tc>
          <w:tcPr>
            <w:tcW w:w="1045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7032AE3" w14:textId="08F3D6D0" w:rsidR="00E166E8" w:rsidRPr="00E34828" w:rsidRDefault="000E0DF5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6</w:t>
            </w:r>
            <w:r w:rsidR="00E166E8"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,00 lei</w:t>
            </w:r>
          </w:p>
        </w:tc>
        <w:tc>
          <w:tcPr>
            <w:tcW w:w="1015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F914491" w14:textId="34C58C14" w:rsidR="00E166E8" w:rsidRPr="00E34828" w:rsidRDefault="000E0DF5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6</w:t>
            </w:r>
            <w:r w:rsidR="00E166E8"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,00 lei</w:t>
            </w:r>
          </w:p>
        </w:tc>
        <w:tc>
          <w:tcPr>
            <w:tcW w:w="1218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300636B" w14:textId="067C931B" w:rsidR="00E166E8" w:rsidRPr="00E34828" w:rsidRDefault="000E0DF5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6</w:t>
            </w:r>
            <w:r w:rsidR="00E166E8"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,00 lei</w:t>
            </w:r>
          </w:p>
        </w:tc>
        <w:tc>
          <w:tcPr>
            <w:tcW w:w="65" w:type="dxa"/>
            <w:tcBorders>
              <w:left w:val="single" w:sz="1" w:space="0" w:color="000000"/>
            </w:tcBorders>
          </w:tcPr>
          <w:p w14:paraId="40F2B359" w14:textId="77777777" w:rsidR="00E166E8" w:rsidRPr="00E34828" w:rsidRDefault="00E166E8" w:rsidP="00E166E8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E166E8" w:rsidRPr="00E34828" w14:paraId="0EC86EBB" w14:textId="77777777" w:rsidTr="00CF2413">
        <w:trPr>
          <w:trHeight w:val="314"/>
        </w:trPr>
        <w:tc>
          <w:tcPr>
            <w:tcW w:w="524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F3329C2" w14:textId="77777777" w:rsidR="00E166E8" w:rsidRPr="00E34828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ar-SA"/>
                <w14:ligatures w14:val="none"/>
              </w:rPr>
              <w:t>5</w:t>
            </w:r>
          </w:p>
        </w:tc>
        <w:tc>
          <w:tcPr>
            <w:tcW w:w="4796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</w:tcPr>
          <w:p w14:paraId="38D5BCA3" w14:textId="77777777" w:rsidR="00E166E8" w:rsidRPr="00E34828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 xml:space="preserve"> </w:t>
            </w:r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Terenuri utilizate pentru comerț cu produse nealimentare cu ocazia diferitelor sărbători, evenimente, festivaluri, etc.</w:t>
            </w:r>
          </w:p>
        </w:tc>
        <w:tc>
          <w:tcPr>
            <w:tcW w:w="1107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AB285CA" w14:textId="4F05FD9D" w:rsidR="00E166E8" w:rsidRPr="00E34828" w:rsidRDefault="00327054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1</w:t>
            </w:r>
            <w:r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7</w:t>
            </w: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,00 lei</w:t>
            </w:r>
          </w:p>
        </w:tc>
        <w:tc>
          <w:tcPr>
            <w:tcW w:w="1045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DC388A6" w14:textId="1AB14A90" w:rsidR="00E166E8" w:rsidRPr="00E34828" w:rsidRDefault="00327054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1</w:t>
            </w:r>
            <w:r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7</w:t>
            </w: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,00 lei</w:t>
            </w:r>
          </w:p>
        </w:tc>
        <w:tc>
          <w:tcPr>
            <w:tcW w:w="1015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15E224B" w14:textId="1ED81B35" w:rsidR="00E166E8" w:rsidRPr="00E34828" w:rsidRDefault="00327054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1</w:t>
            </w:r>
            <w:r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7</w:t>
            </w: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,00 lei</w:t>
            </w:r>
          </w:p>
        </w:tc>
        <w:tc>
          <w:tcPr>
            <w:tcW w:w="1218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35676DB" w14:textId="6EA7700C" w:rsidR="00E166E8" w:rsidRPr="00E34828" w:rsidRDefault="00327054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1</w:t>
            </w:r>
            <w:r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7</w:t>
            </w: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,00 lei</w:t>
            </w:r>
          </w:p>
        </w:tc>
        <w:tc>
          <w:tcPr>
            <w:tcW w:w="65" w:type="dxa"/>
            <w:tcBorders>
              <w:left w:val="single" w:sz="1" w:space="0" w:color="000000"/>
            </w:tcBorders>
          </w:tcPr>
          <w:p w14:paraId="371A80B5" w14:textId="77777777" w:rsidR="00E166E8" w:rsidRPr="00E34828" w:rsidRDefault="00E166E8" w:rsidP="00E166E8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E166E8" w:rsidRPr="00E34828" w14:paraId="41F15FD6" w14:textId="77777777" w:rsidTr="00CF2413">
        <w:trPr>
          <w:trHeight w:val="314"/>
        </w:trPr>
        <w:tc>
          <w:tcPr>
            <w:tcW w:w="524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A4CC0A5" w14:textId="77777777" w:rsidR="00E166E8" w:rsidRPr="00E34828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ar-SA"/>
                <w14:ligatures w14:val="none"/>
              </w:rPr>
              <w:t>6</w:t>
            </w:r>
          </w:p>
        </w:tc>
        <w:tc>
          <w:tcPr>
            <w:tcW w:w="4796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</w:tcPr>
          <w:p w14:paraId="2D874313" w14:textId="77777777" w:rsidR="00E166E8" w:rsidRPr="00E34828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 xml:space="preserve"> </w:t>
            </w:r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Terenuri utilizate pentru comerț cu produse alimentare cu ocazia diferitelor sărbători, evenimente, festivaluri, etc.</w:t>
            </w:r>
          </w:p>
        </w:tc>
        <w:tc>
          <w:tcPr>
            <w:tcW w:w="1107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924EE2B" w14:textId="2D035F53" w:rsidR="00E166E8" w:rsidRPr="00E34828" w:rsidRDefault="00236226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3</w:t>
            </w:r>
            <w:r w:rsidR="00327054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0</w:t>
            </w:r>
            <w:r w:rsidR="00E166E8"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,00 lei</w:t>
            </w:r>
          </w:p>
        </w:tc>
        <w:tc>
          <w:tcPr>
            <w:tcW w:w="1045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8D1BF49" w14:textId="68AAED55" w:rsidR="00E166E8" w:rsidRPr="00E34828" w:rsidRDefault="00236226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3</w:t>
            </w:r>
            <w:r w:rsidR="00327054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0</w:t>
            </w:r>
            <w:r w:rsidR="00E166E8"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,00 lei</w:t>
            </w:r>
          </w:p>
        </w:tc>
        <w:tc>
          <w:tcPr>
            <w:tcW w:w="1015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1A4414B" w14:textId="7657444D" w:rsidR="00E166E8" w:rsidRPr="00E34828" w:rsidRDefault="00236226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3</w:t>
            </w:r>
            <w:r w:rsidR="00327054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0</w:t>
            </w:r>
            <w:r w:rsidR="00E166E8"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,00 lei</w:t>
            </w:r>
          </w:p>
        </w:tc>
        <w:tc>
          <w:tcPr>
            <w:tcW w:w="1218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56991B2" w14:textId="280788F4" w:rsidR="00E166E8" w:rsidRPr="00E34828" w:rsidRDefault="00236226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3</w:t>
            </w:r>
            <w:r w:rsidR="00327054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0</w:t>
            </w:r>
            <w:r w:rsidR="00E166E8"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,00  lei</w:t>
            </w:r>
          </w:p>
        </w:tc>
        <w:tc>
          <w:tcPr>
            <w:tcW w:w="65" w:type="dxa"/>
            <w:tcBorders>
              <w:left w:val="single" w:sz="1" w:space="0" w:color="000000"/>
            </w:tcBorders>
          </w:tcPr>
          <w:p w14:paraId="0E071D07" w14:textId="77777777" w:rsidR="00E166E8" w:rsidRPr="00E34828" w:rsidRDefault="00E166E8" w:rsidP="00E166E8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327054" w:rsidRPr="00E34828" w14:paraId="38CD759B" w14:textId="77777777" w:rsidTr="00CF2413">
        <w:trPr>
          <w:trHeight w:val="314"/>
        </w:trPr>
        <w:tc>
          <w:tcPr>
            <w:tcW w:w="524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3F65F1B" w14:textId="77777777" w:rsidR="00327054" w:rsidRPr="00E34828" w:rsidRDefault="00327054" w:rsidP="0032705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ar-SA"/>
                <w14:ligatures w14:val="none"/>
              </w:rPr>
              <w:t>7</w:t>
            </w:r>
          </w:p>
        </w:tc>
        <w:tc>
          <w:tcPr>
            <w:tcW w:w="4796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</w:tcPr>
          <w:p w14:paraId="7DAB868A" w14:textId="77777777" w:rsidR="00327054" w:rsidRPr="00E34828" w:rsidRDefault="00327054" w:rsidP="00327054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 xml:space="preserve"> </w:t>
            </w:r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Terenuri utilizate pentru desfășurarea de activități de alimentație publică cu ocazia diferitelor sărbători, evenimente, festivaluri, etc.</w:t>
            </w:r>
          </w:p>
        </w:tc>
        <w:tc>
          <w:tcPr>
            <w:tcW w:w="1107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8556660" w14:textId="43521632" w:rsidR="00327054" w:rsidRPr="00E34828" w:rsidRDefault="00327054" w:rsidP="0032705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3</w:t>
            </w:r>
            <w:r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1</w:t>
            </w: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,00 lei</w:t>
            </w:r>
          </w:p>
        </w:tc>
        <w:tc>
          <w:tcPr>
            <w:tcW w:w="1045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F454FA9" w14:textId="0F13425E" w:rsidR="00327054" w:rsidRPr="00E34828" w:rsidRDefault="00327054" w:rsidP="0032705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3</w:t>
            </w:r>
            <w:r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1</w:t>
            </w: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,00 lei</w:t>
            </w:r>
          </w:p>
        </w:tc>
        <w:tc>
          <w:tcPr>
            <w:tcW w:w="1015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10DD79D" w14:textId="39D67F90" w:rsidR="00327054" w:rsidRPr="00E34828" w:rsidRDefault="00327054" w:rsidP="0032705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3</w:t>
            </w:r>
            <w:r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1</w:t>
            </w: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,00 lei</w:t>
            </w:r>
          </w:p>
        </w:tc>
        <w:tc>
          <w:tcPr>
            <w:tcW w:w="1218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B159E57" w14:textId="1AD5C2AB" w:rsidR="00327054" w:rsidRPr="00E34828" w:rsidRDefault="00327054" w:rsidP="0032705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3</w:t>
            </w:r>
            <w:r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1</w:t>
            </w: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,00 lei</w:t>
            </w:r>
          </w:p>
        </w:tc>
        <w:tc>
          <w:tcPr>
            <w:tcW w:w="65" w:type="dxa"/>
            <w:tcBorders>
              <w:left w:val="single" w:sz="1" w:space="0" w:color="000000"/>
            </w:tcBorders>
          </w:tcPr>
          <w:p w14:paraId="3768568F" w14:textId="77777777" w:rsidR="00327054" w:rsidRPr="00E34828" w:rsidRDefault="00327054" w:rsidP="00327054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327054" w:rsidRPr="00E34828" w14:paraId="7E52C455" w14:textId="77777777" w:rsidTr="00CF2413">
        <w:trPr>
          <w:trHeight w:val="314"/>
        </w:trPr>
        <w:tc>
          <w:tcPr>
            <w:tcW w:w="524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D2583FD" w14:textId="77777777" w:rsidR="00327054" w:rsidRPr="00E34828" w:rsidRDefault="00327054" w:rsidP="0032705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ar-SA"/>
                <w14:ligatures w14:val="none"/>
              </w:rPr>
              <w:t>8</w:t>
            </w:r>
          </w:p>
        </w:tc>
        <w:tc>
          <w:tcPr>
            <w:tcW w:w="4796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</w:tcPr>
          <w:p w14:paraId="63456217" w14:textId="77777777" w:rsidR="00327054" w:rsidRPr="00E34828" w:rsidRDefault="00327054" w:rsidP="00327054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 xml:space="preserve">   </w:t>
            </w:r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Terenuri utilizate pentru activități de agrement sau parcuri de distracții</w:t>
            </w:r>
          </w:p>
        </w:tc>
        <w:tc>
          <w:tcPr>
            <w:tcW w:w="1107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7D0FCBF" w14:textId="49CA28BC" w:rsidR="00327054" w:rsidRPr="00E34828" w:rsidRDefault="00327054" w:rsidP="0032705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16</w:t>
            </w: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,00 lei</w:t>
            </w:r>
          </w:p>
        </w:tc>
        <w:tc>
          <w:tcPr>
            <w:tcW w:w="1045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77D16E9" w14:textId="17AE5FEC" w:rsidR="00327054" w:rsidRPr="00E34828" w:rsidRDefault="00327054" w:rsidP="0032705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16</w:t>
            </w: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,00 lei</w:t>
            </w:r>
          </w:p>
        </w:tc>
        <w:tc>
          <w:tcPr>
            <w:tcW w:w="1015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4E4B54D" w14:textId="56A9046C" w:rsidR="00327054" w:rsidRPr="00E34828" w:rsidRDefault="00327054" w:rsidP="0032705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16</w:t>
            </w: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,00 lei</w:t>
            </w:r>
          </w:p>
        </w:tc>
        <w:tc>
          <w:tcPr>
            <w:tcW w:w="1218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50BF77B" w14:textId="12D950BB" w:rsidR="00327054" w:rsidRPr="00E34828" w:rsidRDefault="00327054" w:rsidP="0032705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16</w:t>
            </w: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,00 lei</w:t>
            </w:r>
          </w:p>
        </w:tc>
        <w:tc>
          <w:tcPr>
            <w:tcW w:w="65" w:type="dxa"/>
            <w:tcBorders>
              <w:left w:val="single" w:sz="1" w:space="0" w:color="000000"/>
            </w:tcBorders>
          </w:tcPr>
          <w:p w14:paraId="4721FF7A" w14:textId="77777777" w:rsidR="00327054" w:rsidRPr="00E34828" w:rsidRDefault="00327054" w:rsidP="00327054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327054" w:rsidRPr="00E34828" w14:paraId="27CB3B97" w14:textId="77777777" w:rsidTr="00CF2413">
        <w:trPr>
          <w:trHeight w:val="314"/>
        </w:trPr>
        <w:tc>
          <w:tcPr>
            <w:tcW w:w="524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842E8FD" w14:textId="77777777" w:rsidR="00327054" w:rsidRPr="00E34828" w:rsidRDefault="00327054" w:rsidP="0032705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ar-SA"/>
                <w14:ligatures w14:val="none"/>
              </w:rPr>
              <w:t>9</w:t>
            </w:r>
          </w:p>
        </w:tc>
        <w:tc>
          <w:tcPr>
            <w:tcW w:w="4796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</w:tcPr>
          <w:p w14:paraId="49F11258" w14:textId="77777777" w:rsidR="00327054" w:rsidRPr="00E34828" w:rsidRDefault="00327054" w:rsidP="00327054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 xml:space="preserve">  </w:t>
            </w:r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Terenuri utilizate pentru spectacole de circ și/animație</w:t>
            </w:r>
          </w:p>
        </w:tc>
        <w:tc>
          <w:tcPr>
            <w:tcW w:w="1107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0598B0B" w14:textId="5DC29936" w:rsidR="00327054" w:rsidRPr="00E34828" w:rsidRDefault="00327054" w:rsidP="0032705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5</w:t>
            </w: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,00 lei</w:t>
            </w:r>
          </w:p>
        </w:tc>
        <w:tc>
          <w:tcPr>
            <w:tcW w:w="1045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637ED01" w14:textId="01D3D36A" w:rsidR="00327054" w:rsidRPr="00E34828" w:rsidRDefault="00327054" w:rsidP="0032705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5</w:t>
            </w: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,00 lei</w:t>
            </w:r>
          </w:p>
        </w:tc>
        <w:tc>
          <w:tcPr>
            <w:tcW w:w="1015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A8C0831" w14:textId="72B6169D" w:rsidR="00327054" w:rsidRPr="00E34828" w:rsidRDefault="00327054" w:rsidP="0032705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5</w:t>
            </w: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,00 lei</w:t>
            </w:r>
          </w:p>
        </w:tc>
        <w:tc>
          <w:tcPr>
            <w:tcW w:w="1218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9232EEC" w14:textId="4B557598" w:rsidR="00327054" w:rsidRPr="00E34828" w:rsidRDefault="00327054" w:rsidP="0032705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5</w:t>
            </w: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,00  lei</w:t>
            </w:r>
          </w:p>
        </w:tc>
        <w:tc>
          <w:tcPr>
            <w:tcW w:w="65" w:type="dxa"/>
            <w:tcBorders>
              <w:left w:val="single" w:sz="1" w:space="0" w:color="000000"/>
            </w:tcBorders>
          </w:tcPr>
          <w:p w14:paraId="75CBD585" w14:textId="77777777" w:rsidR="00327054" w:rsidRPr="00E34828" w:rsidRDefault="00327054" w:rsidP="00327054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327054" w:rsidRPr="00E34828" w14:paraId="3AC5E5D8" w14:textId="77777777" w:rsidTr="00CF2413">
        <w:trPr>
          <w:trHeight w:val="314"/>
        </w:trPr>
        <w:tc>
          <w:tcPr>
            <w:tcW w:w="524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AB9D577" w14:textId="77777777" w:rsidR="00327054" w:rsidRPr="00E34828" w:rsidRDefault="00327054" w:rsidP="0032705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ar-SA"/>
                <w14:ligatures w14:val="none"/>
              </w:rPr>
              <w:t>10</w:t>
            </w:r>
          </w:p>
        </w:tc>
        <w:tc>
          <w:tcPr>
            <w:tcW w:w="4796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</w:tcPr>
          <w:p w14:paraId="063F0642" w14:textId="77777777" w:rsidR="00327054" w:rsidRPr="00E34828" w:rsidRDefault="00327054" w:rsidP="00327054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 xml:space="preserve"> </w:t>
            </w:r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Terenuri utilizate pentru expoziții/standuri publicitare culturale</w:t>
            </w:r>
          </w:p>
        </w:tc>
        <w:tc>
          <w:tcPr>
            <w:tcW w:w="1107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ADFC527" w14:textId="3F48D5C5" w:rsidR="00327054" w:rsidRPr="00E34828" w:rsidRDefault="004509EA" w:rsidP="0032705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7</w:t>
            </w:r>
            <w:r w:rsidR="00327054"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,00 lei</w:t>
            </w:r>
          </w:p>
        </w:tc>
        <w:tc>
          <w:tcPr>
            <w:tcW w:w="1045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59B4555" w14:textId="256F976B" w:rsidR="00327054" w:rsidRPr="00E34828" w:rsidRDefault="004509EA" w:rsidP="0032705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7</w:t>
            </w:r>
            <w:r w:rsidR="00327054"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,00 lei</w:t>
            </w:r>
          </w:p>
        </w:tc>
        <w:tc>
          <w:tcPr>
            <w:tcW w:w="1015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0BF9164" w14:textId="2C6216C7" w:rsidR="00327054" w:rsidRPr="00E34828" w:rsidRDefault="004509EA" w:rsidP="0032705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7</w:t>
            </w:r>
            <w:r w:rsidR="00327054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,</w:t>
            </w:r>
            <w:r w:rsidR="00327054"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00 lei</w:t>
            </w:r>
          </w:p>
        </w:tc>
        <w:tc>
          <w:tcPr>
            <w:tcW w:w="1218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039760D" w14:textId="780BDDAE" w:rsidR="00327054" w:rsidRPr="00E34828" w:rsidRDefault="004509EA" w:rsidP="0032705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7</w:t>
            </w:r>
            <w:r w:rsidR="00327054"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,00 lei</w:t>
            </w:r>
          </w:p>
        </w:tc>
        <w:tc>
          <w:tcPr>
            <w:tcW w:w="65" w:type="dxa"/>
            <w:tcBorders>
              <w:left w:val="single" w:sz="1" w:space="0" w:color="000000"/>
            </w:tcBorders>
          </w:tcPr>
          <w:p w14:paraId="6772D0EC" w14:textId="77777777" w:rsidR="00327054" w:rsidRPr="00E34828" w:rsidRDefault="00327054" w:rsidP="00327054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327054" w:rsidRPr="00E34828" w14:paraId="6686F632" w14:textId="77777777" w:rsidTr="00CF2413">
        <w:trPr>
          <w:trHeight w:val="314"/>
        </w:trPr>
        <w:tc>
          <w:tcPr>
            <w:tcW w:w="524" w:type="dxa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50F6FD3" w14:textId="77777777" w:rsidR="00327054" w:rsidRPr="00E34828" w:rsidRDefault="00327054" w:rsidP="0032705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ar-SA"/>
                <w14:ligatures w14:val="none"/>
              </w:rPr>
              <w:t>11</w:t>
            </w:r>
          </w:p>
        </w:tc>
        <w:tc>
          <w:tcPr>
            <w:tcW w:w="4796" w:type="dxa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shd w:val="clear" w:color="auto" w:fill="FFFFFF"/>
          </w:tcPr>
          <w:p w14:paraId="4C41E21F" w14:textId="77777777" w:rsidR="00327054" w:rsidRPr="00E34828" w:rsidRDefault="00327054" w:rsidP="00327054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 xml:space="preserve"> </w:t>
            </w:r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Terenuri utilizate pentru expoziții/standuri publicitare, expoziție produse sau servicii, altele decât cele culturale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68C8B64" w14:textId="2CF8D07A" w:rsidR="00327054" w:rsidRPr="00E34828" w:rsidRDefault="00327054" w:rsidP="0032705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1</w:t>
            </w:r>
            <w:r w:rsidR="004509EA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7</w:t>
            </w: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,00 lei</w:t>
            </w:r>
          </w:p>
        </w:tc>
        <w:tc>
          <w:tcPr>
            <w:tcW w:w="1045" w:type="dxa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8CC43C9" w14:textId="45BB5C2B" w:rsidR="00327054" w:rsidRPr="00E34828" w:rsidRDefault="00327054" w:rsidP="0032705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1</w:t>
            </w:r>
            <w:r w:rsidR="004509EA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7</w:t>
            </w: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,00 lei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F51424C" w14:textId="0738654C" w:rsidR="00327054" w:rsidRPr="00E34828" w:rsidRDefault="00327054" w:rsidP="0032705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1</w:t>
            </w:r>
            <w:r w:rsidR="004509EA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7</w:t>
            </w: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,00 lei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B693401" w14:textId="3203E3C8" w:rsidR="00327054" w:rsidRPr="00E34828" w:rsidRDefault="00327054" w:rsidP="0032705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1</w:t>
            </w:r>
            <w:r w:rsidR="004509EA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7</w:t>
            </w: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,00 lei</w:t>
            </w:r>
          </w:p>
        </w:tc>
        <w:tc>
          <w:tcPr>
            <w:tcW w:w="65" w:type="dxa"/>
            <w:tcBorders>
              <w:left w:val="single" w:sz="1" w:space="0" w:color="000000"/>
            </w:tcBorders>
          </w:tcPr>
          <w:p w14:paraId="7DFCCE65" w14:textId="77777777" w:rsidR="00327054" w:rsidRPr="00E34828" w:rsidRDefault="00327054" w:rsidP="00327054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4509EA" w:rsidRPr="00E34828" w14:paraId="6B8AE0A5" w14:textId="77777777" w:rsidTr="00CF2413">
        <w:trPr>
          <w:trHeight w:val="314"/>
        </w:trPr>
        <w:tc>
          <w:tcPr>
            <w:tcW w:w="524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29FBF98" w14:textId="77777777" w:rsidR="004509EA" w:rsidRPr="00E34828" w:rsidRDefault="004509EA" w:rsidP="004509EA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ar-SA"/>
                <w14:ligatures w14:val="none"/>
              </w:rPr>
              <w:t>12</w:t>
            </w:r>
          </w:p>
        </w:tc>
        <w:tc>
          <w:tcPr>
            <w:tcW w:w="4796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</w:tcPr>
          <w:p w14:paraId="2586057C" w14:textId="77777777" w:rsidR="004509EA" w:rsidRPr="00E34828" w:rsidRDefault="004509EA" w:rsidP="004509EA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 xml:space="preserve"> </w:t>
            </w:r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Terenuri utilizate pentru amplasare steag publicitar</w:t>
            </w:r>
          </w:p>
        </w:tc>
        <w:tc>
          <w:tcPr>
            <w:tcW w:w="1107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18D22AB" w14:textId="32190C42" w:rsidR="004509EA" w:rsidRPr="00E34828" w:rsidRDefault="004509EA" w:rsidP="004509EA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7</w:t>
            </w: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,00 lei</w:t>
            </w:r>
          </w:p>
        </w:tc>
        <w:tc>
          <w:tcPr>
            <w:tcW w:w="1045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E77AB93" w14:textId="193441E9" w:rsidR="004509EA" w:rsidRPr="00E34828" w:rsidRDefault="004509EA" w:rsidP="004509EA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7</w:t>
            </w: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,00 lei</w:t>
            </w:r>
          </w:p>
        </w:tc>
        <w:tc>
          <w:tcPr>
            <w:tcW w:w="1015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FFDFBC0" w14:textId="6DFD7615" w:rsidR="004509EA" w:rsidRPr="00E34828" w:rsidRDefault="004509EA" w:rsidP="004509EA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7,</w:t>
            </w: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00 lei</w:t>
            </w:r>
          </w:p>
        </w:tc>
        <w:tc>
          <w:tcPr>
            <w:tcW w:w="1218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DAFA3F5" w14:textId="574C864E" w:rsidR="004509EA" w:rsidRPr="00E34828" w:rsidRDefault="004509EA" w:rsidP="004509EA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7</w:t>
            </w: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,00 lei</w:t>
            </w:r>
          </w:p>
        </w:tc>
        <w:tc>
          <w:tcPr>
            <w:tcW w:w="65" w:type="dxa"/>
            <w:tcBorders>
              <w:left w:val="single" w:sz="1" w:space="0" w:color="000000"/>
            </w:tcBorders>
          </w:tcPr>
          <w:p w14:paraId="7631B21C" w14:textId="77777777" w:rsidR="004509EA" w:rsidRPr="00E34828" w:rsidRDefault="004509EA" w:rsidP="004509E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327054" w:rsidRPr="00E34828" w14:paraId="3211AFC0" w14:textId="77777777" w:rsidTr="00CF2413">
        <w:trPr>
          <w:trHeight w:val="314"/>
        </w:trPr>
        <w:tc>
          <w:tcPr>
            <w:tcW w:w="5320" w:type="dxa"/>
            <w:gridSpan w:val="2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9D8F92D" w14:textId="77777777" w:rsidR="00327054" w:rsidRPr="00E34828" w:rsidRDefault="00327054" w:rsidP="00327054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30"/>
                <w:szCs w:val="30"/>
                <w:lang w:eastAsia="ar-SA"/>
                <w14:ligatures w14:val="none"/>
              </w:rPr>
            </w:pPr>
            <w:r w:rsidRPr="00E34828">
              <w:rPr>
                <w:rFonts w:ascii="Times New Roman" w:eastAsia="Times New Roman" w:hAnsi="Times New Roman" w:cs="Times New Roman"/>
                <w:b/>
                <w:kern w:val="1"/>
                <w:sz w:val="30"/>
                <w:szCs w:val="30"/>
                <w:lang w:eastAsia="ar-SA"/>
                <w14:ligatures w14:val="none"/>
              </w:rPr>
              <w:t xml:space="preserve">  </w:t>
            </w:r>
            <w:r w:rsidRPr="00E34828">
              <w:rPr>
                <w:rFonts w:ascii="Times New Roman" w:eastAsia="Andale Sans UI" w:hAnsi="Times New Roman" w:cs="Times New Roman"/>
                <w:b/>
                <w:kern w:val="1"/>
                <w:sz w:val="30"/>
                <w:szCs w:val="30"/>
                <w:lang w:eastAsia="ar-SA"/>
                <w14:ligatures w14:val="none"/>
              </w:rPr>
              <w:t>C.</w:t>
            </w:r>
          </w:p>
        </w:tc>
        <w:tc>
          <w:tcPr>
            <w:tcW w:w="4385" w:type="dxa"/>
            <w:gridSpan w:val="4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3DC0818" w14:textId="77777777" w:rsidR="00327054" w:rsidRPr="00E34828" w:rsidRDefault="00327054" w:rsidP="00327054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30"/>
                <w:szCs w:val="30"/>
                <w:lang w:eastAsia="ar-SA"/>
                <w14:ligatures w14:val="none"/>
              </w:rPr>
            </w:pPr>
          </w:p>
          <w:p w14:paraId="4B2F44E7" w14:textId="77777777" w:rsidR="00327054" w:rsidRPr="00E34828" w:rsidRDefault="00327054" w:rsidP="0032705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30"/>
                <w:szCs w:val="30"/>
                <w:lang w:eastAsia="ar-SA"/>
                <w14:ligatures w14:val="none"/>
              </w:rPr>
              <w:t>Lei/zi</w:t>
            </w:r>
          </w:p>
        </w:tc>
        <w:tc>
          <w:tcPr>
            <w:tcW w:w="65" w:type="dxa"/>
            <w:tcBorders>
              <w:left w:val="single" w:sz="1" w:space="0" w:color="000000"/>
            </w:tcBorders>
          </w:tcPr>
          <w:p w14:paraId="6F7336FE" w14:textId="77777777" w:rsidR="00327054" w:rsidRPr="00E34828" w:rsidRDefault="00327054" w:rsidP="00327054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327054" w:rsidRPr="00E34828" w14:paraId="701F5923" w14:textId="77777777" w:rsidTr="006A41E4">
        <w:trPr>
          <w:trHeight w:val="1619"/>
        </w:trPr>
        <w:tc>
          <w:tcPr>
            <w:tcW w:w="524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FFFFFF"/>
            <w:vAlign w:val="center"/>
          </w:tcPr>
          <w:p w14:paraId="6B902DCB" w14:textId="77777777" w:rsidR="00327054" w:rsidRPr="00E34828" w:rsidRDefault="00327054" w:rsidP="0032705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ar-SA"/>
                <w14:ligatures w14:val="none"/>
              </w:rPr>
              <w:t>1</w:t>
            </w:r>
          </w:p>
        </w:tc>
        <w:tc>
          <w:tcPr>
            <w:tcW w:w="4796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FFFFFF"/>
          </w:tcPr>
          <w:p w14:paraId="1539A4CF" w14:textId="77777777" w:rsidR="00327054" w:rsidRPr="00E34828" w:rsidRDefault="00327054" w:rsidP="00327054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 xml:space="preserve">    </w:t>
            </w:r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 xml:space="preserve">Terenuri </w:t>
            </w:r>
            <w:r w:rsidRPr="00E34828"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 xml:space="preserve">utilizate pentru spectacole, concerte, festivaluri, evenimente sportive, manifestări promoționale și altele asemenea desfășurate în aer liber - </w:t>
            </w: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pentru suprafețe de până la 1.000 mp, inclusiv</w:t>
            </w:r>
          </w:p>
        </w:tc>
        <w:tc>
          <w:tcPr>
            <w:tcW w:w="4385" w:type="dxa"/>
            <w:gridSpan w:val="4"/>
            <w:tcBorders>
              <w:left w:val="single" w:sz="1" w:space="0" w:color="000000"/>
              <w:bottom w:val="single" w:sz="4" w:space="0" w:color="auto"/>
            </w:tcBorders>
            <w:shd w:val="clear" w:color="auto" w:fill="FFFFFF"/>
            <w:vAlign w:val="center"/>
          </w:tcPr>
          <w:p w14:paraId="5F744794" w14:textId="5ABCC2BD" w:rsidR="00327054" w:rsidRPr="00E34828" w:rsidRDefault="00327054" w:rsidP="0032705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1.</w:t>
            </w:r>
            <w:r w:rsidR="004509EA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238</w:t>
            </w: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,00  lei</w:t>
            </w:r>
          </w:p>
        </w:tc>
        <w:tc>
          <w:tcPr>
            <w:tcW w:w="65" w:type="dxa"/>
            <w:tcBorders>
              <w:left w:val="single" w:sz="1" w:space="0" w:color="000000"/>
            </w:tcBorders>
          </w:tcPr>
          <w:p w14:paraId="0AEAE351" w14:textId="77777777" w:rsidR="00327054" w:rsidRPr="00E34828" w:rsidRDefault="00327054" w:rsidP="00327054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327054" w:rsidRPr="00E34828" w14:paraId="1BC055DF" w14:textId="77777777" w:rsidTr="006A41E4">
        <w:trPr>
          <w:trHeight w:val="314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AB9530" w14:textId="77777777" w:rsidR="00327054" w:rsidRPr="00E34828" w:rsidRDefault="00327054" w:rsidP="0032705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ar-SA"/>
                <w14:ligatures w14:val="none"/>
              </w:rPr>
              <w:t>2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874DD8" w14:textId="77777777" w:rsidR="00327054" w:rsidRPr="00E34828" w:rsidRDefault="00327054" w:rsidP="00327054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 xml:space="preserve"> </w:t>
            </w:r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 xml:space="preserve">Terenuri </w:t>
            </w:r>
            <w:r w:rsidRPr="00E34828"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 xml:space="preserve">utilizate pentru spectacole, concerte, festivaluri, evenimente sportive, manifestări promoționale și altele asemenea desfășurate în aer </w:t>
            </w:r>
            <w:r w:rsidRPr="00E34828"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lastRenderedPageBreak/>
              <w:t xml:space="preserve">liber - </w:t>
            </w: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pentru suprafețe cuprinse între 1.001 și 5.000 mp, inclusiv</w:t>
            </w:r>
          </w:p>
        </w:tc>
        <w:tc>
          <w:tcPr>
            <w:tcW w:w="43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C23799" w14:textId="6CE5A637" w:rsidR="00327054" w:rsidRPr="00E34828" w:rsidRDefault="004509EA" w:rsidP="0032705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lastRenderedPageBreak/>
              <w:t>1.950</w:t>
            </w:r>
            <w:r w:rsidR="00327054"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,00  lei</w:t>
            </w:r>
          </w:p>
        </w:tc>
        <w:tc>
          <w:tcPr>
            <w:tcW w:w="65" w:type="dxa"/>
            <w:tcBorders>
              <w:left w:val="single" w:sz="4" w:space="0" w:color="auto"/>
            </w:tcBorders>
          </w:tcPr>
          <w:p w14:paraId="7CDBEA81" w14:textId="77777777" w:rsidR="00327054" w:rsidRPr="00E34828" w:rsidRDefault="00327054" w:rsidP="00327054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327054" w:rsidRPr="00E34828" w14:paraId="4D27B49C" w14:textId="77777777" w:rsidTr="006A41E4">
        <w:trPr>
          <w:trHeight w:val="314"/>
        </w:trPr>
        <w:tc>
          <w:tcPr>
            <w:tcW w:w="524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FFFFFF"/>
            <w:vAlign w:val="center"/>
          </w:tcPr>
          <w:p w14:paraId="3CAAFAFE" w14:textId="77777777" w:rsidR="00327054" w:rsidRPr="00E34828" w:rsidRDefault="00327054" w:rsidP="0032705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ar-SA"/>
                <w14:ligatures w14:val="none"/>
              </w:rPr>
              <w:t>3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FFFFFF"/>
          </w:tcPr>
          <w:p w14:paraId="066BB7D8" w14:textId="77777777" w:rsidR="00327054" w:rsidRPr="00E34828" w:rsidRDefault="00327054" w:rsidP="00327054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 xml:space="preserve"> </w:t>
            </w:r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 xml:space="preserve">Terenuri </w:t>
            </w:r>
            <w:r w:rsidRPr="00E34828"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 xml:space="preserve">utilizate pentru spectacole, concerte, festivaluri, evenimente sportive, manifestări promoționale și altele asemenea desfășurate în aer liber - </w:t>
            </w: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pentru suprafețe de peste 5.001 mp</w:t>
            </w:r>
          </w:p>
        </w:tc>
        <w:tc>
          <w:tcPr>
            <w:tcW w:w="4385" w:type="dxa"/>
            <w:gridSpan w:val="4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FFFFFF"/>
            <w:vAlign w:val="center"/>
          </w:tcPr>
          <w:p w14:paraId="6D789D93" w14:textId="050FA9AC" w:rsidR="00327054" w:rsidRPr="00E34828" w:rsidRDefault="00327054" w:rsidP="0032705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2.</w:t>
            </w:r>
            <w:r w:rsidR="004509EA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564</w:t>
            </w: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,00  lei</w:t>
            </w:r>
          </w:p>
        </w:tc>
        <w:tc>
          <w:tcPr>
            <w:tcW w:w="65" w:type="dxa"/>
            <w:tcBorders>
              <w:left w:val="single" w:sz="1" w:space="0" w:color="000000"/>
            </w:tcBorders>
          </w:tcPr>
          <w:p w14:paraId="474214E0" w14:textId="77777777" w:rsidR="00327054" w:rsidRPr="00E34828" w:rsidRDefault="00327054" w:rsidP="00327054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327054" w:rsidRPr="00E34828" w14:paraId="50B380CC" w14:textId="77777777" w:rsidTr="00F06E94">
        <w:trPr>
          <w:trHeight w:val="314"/>
        </w:trPr>
        <w:tc>
          <w:tcPr>
            <w:tcW w:w="9705" w:type="dxa"/>
            <w:gridSpan w:val="6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FFFFFF"/>
            <w:vAlign w:val="center"/>
          </w:tcPr>
          <w:p w14:paraId="77E42882" w14:textId="77777777" w:rsidR="00327054" w:rsidRDefault="00327054" w:rsidP="00327054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</w:pPr>
          </w:p>
          <w:p w14:paraId="00454DFD" w14:textId="49485B52" w:rsidR="00327054" w:rsidRPr="00B41288" w:rsidRDefault="00327054" w:rsidP="00327054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</w:pPr>
            <w:r w:rsidRPr="00B41288"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 xml:space="preserve">D.  Parcări de reședință </w:t>
            </w:r>
          </w:p>
        </w:tc>
        <w:tc>
          <w:tcPr>
            <w:tcW w:w="65" w:type="dxa"/>
            <w:tcBorders>
              <w:left w:val="single" w:sz="1" w:space="0" w:color="000000"/>
            </w:tcBorders>
          </w:tcPr>
          <w:p w14:paraId="7DCD86A6" w14:textId="77777777" w:rsidR="00327054" w:rsidRPr="00E34828" w:rsidRDefault="00327054" w:rsidP="00327054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327054" w:rsidRPr="00E34828" w14:paraId="15E00B49" w14:textId="77777777" w:rsidTr="006A41E4">
        <w:trPr>
          <w:trHeight w:val="314"/>
        </w:trPr>
        <w:tc>
          <w:tcPr>
            <w:tcW w:w="524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FFFFFF"/>
            <w:vAlign w:val="center"/>
          </w:tcPr>
          <w:p w14:paraId="2A143F1A" w14:textId="5BC7ABB4" w:rsidR="00327054" w:rsidRPr="00E34828" w:rsidRDefault="00327054" w:rsidP="0032705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ar-SA"/>
                <w14:ligatures w14:val="none"/>
              </w:rPr>
              <w:t>1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FFFFFF"/>
          </w:tcPr>
          <w:p w14:paraId="4664400B" w14:textId="2EE18B09" w:rsidR="00327054" w:rsidRPr="00B41288" w:rsidRDefault="00327054" w:rsidP="0032705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</w:pPr>
            <w:r w:rsidRPr="00B41288"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>Taxă utilizare loc parcare de reședință</w:t>
            </w:r>
          </w:p>
          <w:p w14:paraId="65C58356" w14:textId="2F066C95" w:rsidR="00327054" w:rsidRPr="00B41288" w:rsidRDefault="00327054" w:rsidP="0032705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  <w:tc>
          <w:tcPr>
            <w:tcW w:w="4385" w:type="dxa"/>
            <w:gridSpan w:val="4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FFFFFF"/>
            <w:vAlign w:val="center"/>
          </w:tcPr>
          <w:p w14:paraId="4D8F8642" w14:textId="0A1E901C" w:rsidR="00327054" w:rsidRPr="00B41288" w:rsidRDefault="00327054" w:rsidP="0032705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  <w:r w:rsidRPr="00B41288"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 xml:space="preserve">Persoane fizice  -  </w:t>
            </w:r>
            <w:r w:rsidR="004509EA"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>199</w:t>
            </w:r>
            <w:r w:rsidRPr="00B41288"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 xml:space="preserve"> lei/an</w:t>
            </w:r>
          </w:p>
          <w:p w14:paraId="161E7782" w14:textId="77777777" w:rsidR="00327054" w:rsidRPr="00B41288" w:rsidRDefault="00327054" w:rsidP="0032705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</w:p>
          <w:p w14:paraId="654C719A" w14:textId="5CEB86FC" w:rsidR="00327054" w:rsidRPr="00B41288" w:rsidRDefault="00327054" w:rsidP="0032705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</w:pPr>
            <w:r w:rsidRPr="00B41288"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 xml:space="preserve">Persoane juridice  -  </w:t>
            </w:r>
            <w:r w:rsidR="004509EA"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>396</w:t>
            </w:r>
            <w:r w:rsidRPr="00B41288"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 xml:space="preserve"> lei/an</w:t>
            </w:r>
          </w:p>
        </w:tc>
        <w:tc>
          <w:tcPr>
            <w:tcW w:w="65" w:type="dxa"/>
            <w:tcBorders>
              <w:left w:val="single" w:sz="1" w:space="0" w:color="000000"/>
            </w:tcBorders>
          </w:tcPr>
          <w:p w14:paraId="40AF0859" w14:textId="77777777" w:rsidR="00327054" w:rsidRPr="00E34828" w:rsidRDefault="00327054" w:rsidP="00327054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</w:tr>
    </w:tbl>
    <w:p w14:paraId="33CD3C7B" w14:textId="77777777" w:rsidR="008059CB" w:rsidRDefault="00E166E8" w:rsidP="00E166E8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ar-SA"/>
          <w14:ligatures w14:val="none"/>
        </w:rPr>
      </w:pPr>
      <w:r w:rsidRPr="00E34828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ar-SA"/>
          <w14:ligatures w14:val="none"/>
        </w:rPr>
        <w:t xml:space="preserve">                                </w:t>
      </w:r>
    </w:p>
    <w:p w14:paraId="4EA80DBE" w14:textId="04C5D01B" w:rsidR="00E166E8" w:rsidRPr="00E34828" w:rsidRDefault="00E166E8" w:rsidP="00E166E8">
      <w:pPr>
        <w:widowControl w:val="0"/>
        <w:suppressAutoHyphens/>
        <w:spacing w:after="0" w:line="240" w:lineRule="auto"/>
        <w:rPr>
          <w:rFonts w:ascii="Times New Roman" w:eastAsia="Andale Sans UI" w:hAnsi="Times New Roman" w:cs="Times New Roman"/>
          <w:b/>
          <w:kern w:val="1"/>
          <w:sz w:val="26"/>
          <w:szCs w:val="26"/>
          <w:lang w:eastAsia="ar-SA"/>
          <w14:ligatures w14:val="none"/>
        </w:rPr>
      </w:pPr>
      <w:r w:rsidRPr="00E34828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ar-SA"/>
          <w14:ligatures w14:val="none"/>
        </w:rPr>
        <w:t xml:space="preserve">     </w:t>
      </w:r>
    </w:p>
    <w:p w14:paraId="2024172E" w14:textId="77777777" w:rsidR="00E166E8" w:rsidRPr="00E34828" w:rsidRDefault="00E166E8" w:rsidP="00E166E8">
      <w:pPr>
        <w:widowControl w:val="0"/>
        <w:suppressAutoHyphens/>
        <w:spacing w:after="0" w:line="240" w:lineRule="auto"/>
        <w:rPr>
          <w:rFonts w:ascii="Times New Roman" w:eastAsia="Andale Sans UI" w:hAnsi="Times New Roman" w:cs="Times New Roman"/>
          <w:b/>
          <w:bCs/>
          <w:kern w:val="1"/>
          <w:sz w:val="30"/>
          <w:szCs w:val="30"/>
          <w:lang w:eastAsia="ar-SA"/>
          <w14:ligatures w14:val="none"/>
        </w:rPr>
      </w:pPr>
      <w:r w:rsidRPr="00E34828">
        <w:rPr>
          <w:rFonts w:ascii="Times New Roman" w:eastAsia="Andale Sans UI" w:hAnsi="Times New Roman" w:cs="Times New Roman"/>
          <w:b/>
          <w:kern w:val="1"/>
          <w:sz w:val="26"/>
          <w:szCs w:val="26"/>
          <w:lang w:eastAsia="ar-SA"/>
          <w14:ligatures w14:val="none"/>
        </w:rPr>
        <w:t xml:space="preserve">2. </w:t>
      </w:r>
      <w:r w:rsidRPr="00E34828">
        <w:rPr>
          <w:rFonts w:ascii="Times New Roman" w:eastAsia="Andale Sans UI" w:hAnsi="Times New Roman" w:cs="Times New Roman"/>
          <w:b/>
          <w:bCs/>
          <w:kern w:val="1"/>
          <w:sz w:val="26"/>
          <w:szCs w:val="26"/>
          <w:lang w:eastAsia="ar-SA"/>
          <w14:ligatures w14:val="none"/>
        </w:rPr>
        <w:t>Taxe pentru utilizarea temporară a unor bunuri sau a infrastructurii :</w:t>
      </w:r>
    </w:p>
    <w:tbl>
      <w:tblPr>
        <w:tblW w:w="0" w:type="auto"/>
        <w:tblInd w:w="2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82"/>
        <w:gridCol w:w="2996"/>
        <w:gridCol w:w="2490"/>
        <w:gridCol w:w="516"/>
        <w:gridCol w:w="3003"/>
        <w:gridCol w:w="60"/>
        <w:gridCol w:w="60"/>
      </w:tblGrid>
      <w:tr w:rsidR="00E166E8" w:rsidRPr="00E34828" w14:paraId="364D58ED" w14:textId="77777777" w:rsidTr="008059CB">
        <w:trPr>
          <w:trHeight w:val="314"/>
        </w:trPr>
        <w:tc>
          <w:tcPr>
            <w:tcW w:w="582" w:type="dxa"/>
            <w:tcBorders>
              <w:top w:val="single" w:sz="4" w:space="0" w:color="000000"/>
              <w:left w:val="single" w:sz="1" w:space="0" w:color="000000"/>
            </w:tcBorders>
            <w:shd w:val="clear" w:color="auto" w:fill="FFFFFF"/>
            <w:vAlign w:val="center"/>
          </w:tcPr>
          <w:p w14:paraId="2399FB6E" w14:textId="77777777" w:rsidR="00E166E8" w:rsidRPr="00E34828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kern w:val="1"/>
                <w:sz w:val="30"/>
                <w:szCs w:val="30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bCs/>
                <w:kern w:val="1"/>
                <w:sz w:val="30"/>
                <w:szCs w:val="30"/>
                <w:lang w:eastAsia="ar-SA"/>
                <w14:ligatures w14:val="none"/>
              </w:rPr>
              <w:t>Nr. crt.</w:t>
            </w:r>
          </w:p>
        </w:tc>
        <w:tc>
          <w:tcPr>
            <w:tcW w:w="5486" w:type="dxa"/>
            <w:gridSpan w:val="2"/>
            <w:tcBorders>
              <w:top w:val="single" w:sz="4" w:space="0" w:color="000000"/>
              <w:left w:val="single" w:sz="1" w:space="0" w:color="000000"/>
            </w:tcBorders>
            <w:shd w:val="clear" w:color="auto" w:fill="FFFFFF"/>
            <w:vAlign w:val="center"/>
          </w:tcPr>
          <w:p w14:paraId="654F7BE2" w14:textId="77777777" w:rsidR="00E166E8" w:rsidRPr="00E34828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30"/>
                <w:szCs w:val="30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bCs/>
                <w:kern w:val="1"/>
                <w:sz w:val="30"/>
                <w:szCs w:val="30"/>
                <w:lang w:eastAsia="ar-SA"/>
                <w14:ligatures w14:val="none"/>
              </w:rPr>
              <w:t>Denumire</w:t>
            </w:r>
          </w:p>
        </w:tc>
        <w:tc>
          <w:tcPr>
            <w:tcW w:w="3519" w:type="dxa"/>
            <w:gridSpan w:val="2"/>
            <w:tcBorders>
              <w:top w:val="single" w:sz="4" w:space="0" w:color="000000"/>
              <w:left w:val="single" w:sz="1" w:space="0" w:color="000000"/>
            </w:tcBorders>
            <w:shd w:val="clear" w:color="auto" w:fill="FFFFFF"/>
            <w:vAlign w:val="center"/>
          </w:tcPr>
          <w:p w14:paraId="35506D89" w14:textId="77777777" w:rsidR="00E166E8" w:rsidRPr="00E34828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30"/>
                <w:szCs w:val="30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30"/>
                <w:szCs w:val="30"/>
                <w:lang w:eastAsia="ar-SA"/>
                <w14:ligatures w14:val="none"/>
              </w:rPr>
              <w:t xml:space="preserve">Cuantum Taxă </w:t>
            </w:r>
          </w:p>
          <w:p w14:paraId="6986F1D7" w14:textId="77777777" w:rsidR="00E166E8" w:rsidRPr="00E34828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30"/>
                <w:szCs w:val="30"/>
                <w:lang w:eastAsia="ar-SA"/>
                <w14:ligatures w14:val="none"/>
              </w:rPr>
              <w:t>Lei</w:t>
            </w:r>
          </w:p>
        </w:tc>
        <w:tc>
          <w:tcPr>
            <w:tcW w:w="60" w:type="dxa"/>
            <w:tcBorders>
              <w:left w:val="single" w:sz="1" w:space="0" w:color="000000"/>
            </w:tcBorders>
          </w:tcPr>
          <w:p w14:paraId="78F8B379" w14:textId="77777777" w:rsidR="00E166E8" w:rsidRPr="00E34828" w:rsidRDefault="00E166E8" w:rsidP="00E166E8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  <w:tc>
          <w:tcPr>
            <w:tcW w:w="60" w:type="dxa"/>
          </w:tcPr>
          <w:p w14:paraId="780A1826" w14:textId="77777777" w:rsidR="00E166E8" w:rsidRPr="00E34828" w:rsidRDefault="00E166E8" w:rsidP="00E166E8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E166E8" w:rsidRPr="00E34828" w14:paraId="173122B4" w14:textId="77777777" w:rsidTr="008059CB">
        <w:trPr>
          <w:trHeight w:val="314"/>
        </w:trPr>
        <w:tc>
          <w:tcPr>
            <w:tcW w:w="582" w:type="dxa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0593DF5" w14:textId="77777777" w:rsidR="00E166E8" w:rsidRPr="00E34828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ar-SA"/>
                <w14:ligatures w14:val="none"/>
              </w:rPr>
              <w:t>1.</w:t>
            </w:r>
          </w:p>
        </w:tc>
        <w:tc>
          <w:tcPr>
            <w:tcW w:w="5486" w:type="dxa"/>
            <w:gridSpan w:val="2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shd w:val="clear" w:color="auto" w:fill="FFFFFF"/>
          </w:tcPr>
          <w:p w14:paraId="0AAAD33F" w14:textId="77777777" w:rsidR="00E166E8" w:rsidRPr="00E34828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Taxă amplasare banner orizontal/vertical (excepție făcând cele cu mesaje umanitare și în vederea recrutării forței de muncă)</w:t>
            </w:r>
          </w:p>
        </w:tc>
        <w:tc>
          <w:tcPr>
            <w:tcW w:w="3519" w:type="dxa"/>
            <w:gridSpan w:val="2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676D94C" w14:textId="5FA3A625" w:rsidR="008059CB" w:rsidRPr="00E34828" w:rsidRDefault="00E166E8" w:rsidP="008059CB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 xml:space="preserve">   </w:t>
            </w:r>
          </w:p>
          <w:p w14:paraId="287B2867" w14:textId="642CA78B" w:rsidR="00E166E8" w:rsidRPr="00E34828" w:rsidRDefault="004509EA" w:rsidP="00E166E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93</w:t>
            </w:r>
            <w:r w:rsidR="008059CB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 xml:space="preserve"> lei/lună</w:t>
            </w:r>
          </w:p>
          <w:p w14:paraId="17C9D18F" w14:textId="2429BC6C" w:rsidR="00E166E8" w:rsidRPr="00E34828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  <w:tc>
          <w:tcPr>
            <w:tcW w:w="60" w:type="dxa"/>
            <w:tcBorders>
              <w:left w:val="single" w:sz="1" w:space="0" w:color="000000"/>
            </w:tcBorders>
          </w:tcPr>
          <w:p w14:paraId="34792222" w14:textId="77777777" w:rsidR="00E166E8" w:rsidRPr="00E34828" w:rsidRDefault="00E166E8" w:rsidP="00E166E8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  <w:tc>
          <w:tcPr>
            <w:tcW w:w="60" w:type="dxa"/>
          </w:tcPr>
          <w:p w14:paraId="261F3B42" w14:textId="77777777" w:rsidR="00E166E8" w:rsidRPr="00E34828" w:rsidRDefault="00E166E8" w:rsidP="00E166E8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E166E8" w:rsidRPr="00E34828" w14:paraId="50ADE3E1" w14:textId="77777777" w:rsidTr="008059CB">
        <w:trPr>
          <w:trHeight w:val="314"/>
        </w:trPr>
        <w:tc>
          <w:tcPr>
            <w:tcW w:w="582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30D110E" w14:textId="77777777" w:rsidR="00E166E8" w:rsidRPr="00E34828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ar-SA"/>
                <w14:ligatures w14:val="none"/>
              </w:rPr>
              <w:t>2.</w:t>
            </w:r>
          </w:p>
        </w:tc>
        <w:tc>
          <w:tcPr>
            <w:tcW w:w="5486" w:type="dxa"/>
            <w:gridSpan w:val="2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</w:tcPr>
          <w:p w14:paraId="375432BC" w14:textId="77777777" w:rsidR="00E166E8" w:rsidRPr="00E34828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 xml:space="preserve">Taxă vehiculare </w:t>
            </w:r>
            <w:proofErr w:type="spellStart"/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panotaj</w:t>
            </w:r>
            <w:proofErr w:type="spellEnd"/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 xml:space="preserve"> mobil și reclamă sonoră autovehicule /aerian</w:t>
            </w:r>
          </w:p>
        </w:tc>
        <w:tc>
          <w:tcPr>
            <w:tcW w:w="3519" w:type="dxa"/>
            <w:gridSpan w:val="2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42B184F" w14:textId="0870D202" w:rsidR="00E166E8" w:rsidRPr="00E34828" w:rsidRDefault="003A3B7B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1</w:t>
            </w:r>
            <w:r w:rsidR="004509EA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03</w:t>
            </w:r>
            <w:r w:rsidR="00E166E8"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,00 lei /zi</w:t>
            </w:r>
          </w:p>
        </w:tc>
        <w:tc>
          <w:tcPr>
            <w:tcW w:w="60" w:type="dxa"/>
            <w:tcBorders>
              <w:left w:val="single" w:sz="1" w:space="0" w:color="000000"/>
            </w:tcBorders>
          </w:tcPr>
          <w:p w14:paraId="74506982" w14:textId="77777777" w:rsidR="00E166E8" w:rsidRPr="00E34828" w:rsidRDefault="00E166E8" w:rsidP="00E166E8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  <w:tc>
          <w:tcPr>
            <w:tcW w:w="60" w:type="dxa"/>
          </w:tcPr>
          <w:p w14:paraId="4BECA61F" w14:textId="77777777" w:rsidR="00E166E8" w:rsidRPr="00E34828" w:rsidRDefault="00E166E8" w:rsidP="00E166E8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E166E8" w:rsidRPr="00E34828" w14:paraId="32975EE4" w14:textId="77777777" w:rsidTr="008059CB">
        <w:trPr>
          <w:trHeight w:val="314"/>
        </w:trPr>
        <w:tc>
          <w:tcPr>
            <w:tcW w:w="582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A0C08CE" w14:textId="77777777" w:rsidR="00E166E8" w:rsidRPr="00E34828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ar-SA"/>
                <w14:ligatures w14:val="none"/>
              </w:rPr>
              <w:t>3</w:t>
            </w:r>
          </w:p>
        </w:tc>
        <w:tc>
          <w:tcPr>
            <w:tcW w:w="5486" w:type="dxa"/>
            <w:gridSpan w:val="2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</w:tcPr>
          <w:p w14:paraId="7ABA870C" w14:textId="77777777" w:rsidR="00E166E8" w:rsidRPr="00E34828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Taxă reclamă pe autovehicule /aerian</w:t>
            </w:r>
          </w:p>
        </w:tc>
        <w:tc>
          <w:tcPr>
            <w:tcW w:w="3519" w:type="dxa"/>
            <w:gridSpan w:val="2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0DBCABF" w14:textId="73A9F368" w:rsidR="00E166E8" w:rsidRPr="00E34828" w:rsidRDefault="004509EA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79</w:t>
            </w:r>
            <w:r w:rsidR="00E166E8"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,00 lei /zi</w:t>
            </w:r>
          </w:p>
        </w:tc>
        <w:tc>
          <w:tcPr>
            <w:tcW w:w="60" w:type="dxa"/>
            <w:tcBorders>
              <w:left w:val="single" w:sz="1" w:space="0" w:color="000000"/>
            </w:tcBorders>
          </w:tcPr>
          <w:p w14:paraId="6AFDF719" w14:textId="77777777" w:rsidR="00E166E8" w:rsidRPr="00E34828" w:rsidRDefault="00E166E8" w:rsidP="00E166E8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  <w:tc>
          <w:tcPr>
            <w:tcW w:w="60" w:type="dxa"/>
          </w:tcPr>
          <w:p w14:paraId="2BFD61A2" w14:textId="77777777" w:rsidR="00E166E8" w:rsidRPr="00E34828" w:rsidRDefault="00E166E8" w:rsidP="00E166E8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E166E8" w:rsidRPr="00E34828" w14:paraId="06485135" w14:textId="77777777" w:rsidTr="008059CB">
        <w:trPr>
          <w:trHeight w:val="314"/>
        </w:trPr>
        <w:tc>
          <w:tcPr>
            <w:tcW w:w="582" w:type="dxa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4201EE7" w14:textId="77777777" w:rsidR="00E166E8" w:rsidRPr="00E34828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ar-SA"/>
                <w14:ligatures w14:val="none"/>
              </w:rPr>
              <w:t>4</w:t>
            </w:r>
          </w:p>
        </w:tc>
        <w:tc>
          <w:tcPr>
            <w:tcW w:w="5486" w:type="dxa"/>
            <w:gridSpan w:val="2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shd w:val="clear" w:color="auto" w:fill="FFFFFF"/>
          </w:tcPr>
          <w:p w14:paraId="0F4E681A" w14:textId="77777777" w:rsidR="00E166E8" w:rsidRPr="00E34828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 xml:space="preserve">Taxă difuzare </w:t>
            </w:r>
            <w:proofErr w:type="spellStart"/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flyere</w:t>
            </w:r>
            <w:proofErr w:type="spellEnd"/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 xml:space="preserve"> promoționale, excepție </w:t>
            </w:r>
            <w:proofErr w:type="spellStart"/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flyere</w:t>
            </w:r>
            <w:proofErr w:type="spellEnd"/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 xml:space="preserve"> umanitare</w:t>
            </w:r>
          </w:p>
        </w:tc>
        <w:tc>
          <w:tcPr>
            <w:tcW w:w="3519" w:type="dxa"/>
            <w:gridSpan w:val="2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DFC5B60" w14:textId="106B16F6" w:rsidR="00E166E8" w:rsidRPr="00E34828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 xml:space="preserve">          </w:t>
            </w:r>
            <w:r w:rsidR="004509EA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49</w:t>
            </w: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,00 lei/ 100 buc.</w:t>
            </w:r>
          </w:p>
        </w:tc>
        <w:tc>
          <w:tcPr>
            <w:tcW w:w="60" w:type="dxa"/>
            <w:tcBorders>
              <w:left w:val="single" w:sz="1" w:space="0" w:color="000000"/>
            </w:tcBorders>
          </w:tcPr>
          <w:p w14:paraId="654A58F9" w14:textId="77777777" w:rsidR="00E166E8" w:rsidRPr="00E34828" w:rsidRDefault="00E166E8" w:rsidP="00E166E8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  <w:tc>
          <w:tcPr>
            <w:tcW w:w="60" w:type="dxa"/>
          </w:tcPr>
          <w:p w14:paraId="70444642" w14:textId="77777777" w:rsidR="00E166E8" w:rsidRPr="00E34828" w:rsidRDefault="00E166E8" w:rsidP="00E166E8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E166E8" w:rsidRPr="00E34828" w14:paraId="364D328B" w14:textId="77777777" w:rsidTr="008059CB">
        <w:trPr>
          <w:trHeight w:val="314"/>
        </w:trPr>
        <w:tc>
          <w:tcPr>
            <w:tcW w:w="582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F602237" w14:textId="77777777" w:rsidR="00E166E8" w:rsidRPr="00E34828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ar-SA"/>
                <w14:ligatures w14:val="none"/>
              </w:rPr>
              <w:t>5</w:t>
            </w:r>
          </w:p>
        </w:tc>
        <w:tc>
          <w:tcPr>
            <w:tcW w:w="5486" w:type="dxa"/>
            <w:gridSpan w:val="2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</w:tcPr>
          <w:p w14:paraId="460D6827" w14:textId="77777777" w:rsidR="00E166E8" w:rsidRPr="00E34828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Taxă amplasare indicator publicitar direcțional(panou direcțional)</w:t>
            </w:r>
          </w:p>
        </w:tc>
        <w:tc>
          <w:tcPr>
            <w:tcW w:w="3519" w:type="dxa"/>
            <w:gridSpan w:val="2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B6187A6" w14:textId="359B9DBC" w:rsidR="00E166E8" w:rsidRPr="00E34828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 xml:space="preserve">   </w:t>
            </w:r>
            <w:r w:rsidR="00555FA2"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2</w:t>
            </w:r>
            <w:r w:rsidR="004509EA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5</w:t>
            </w: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,00 lei/ lună</w:t>
            </w:r>
          </w:p>
        </w:tc>
        <w:tc>
          <w:tcPr>
            <w:tcW w:w="60" w:type="dxa"/>
            <w:tcBorders>
              <w:left w:val="single" w:sz="1" w:space="0" w:color="000000"/>
            </w:tcBorders>
          </w:tcPr>
          <w:p w14:paraId="379D98DD" w14:textId="77777777" w:rsidR="00E166E8" w:rsidRPr="00E34828" w:rsidRDefault="00E166E8" w:rsidP="00E166E8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  <w:tc>
          <w:tcPr>
            <w:tcW w:w="60" w:type="dxa"/>
          </w:tcPr>
          <w:p w14:paraId="33FE1A8C" w14:textId="77777777" w:rsidR="00E166E8" w:rsidRPr="00E34828" w:rsidRDefault="00E166E8" w:rsidP="00E166E8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E166E8" w:rsidRPr="00E34828" w14:paraId="76816BC9" w14:textId="77777777" w:rsidTr="008059CB">
        <w:trPr>
          <w:trHeight w:val="314"/>
        </w:trPr>
        <w:tc>
          <w:tcPr>
            <w:tcW w:w="582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FFFFFF"/>
            <w:vAlign w:val="center"/>
          </w:tcPr>
          <w:p w14:paraId="4A98D57D" w14:textId="77777777" w:rsidR="00E166E8" w:rsidRPr="00E34828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ar-SA"/>
                <w14:ligatures w14:val="none"/>
              </w:rPr>
              <w:t>6</w:t>
            </w:r>
          </w:p>
        </w:tc>
        <w:tc>
          <w:tcPr>
            <w:tcW w:w="5486" w:type="dxa"/>
            <w:gridSpan w:val="2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</w:tcPr>
          <w:p w14:paraId="6442F1D4" w14:textId="44E386DF" w:rsidR="00E166E8" w:rsidRPr="00B878BE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  <w:r w:rsidRPr="00B878B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 xml:space="preserve">Taxă </w:t>
            </w:r>
            <w:proofErr w:type="spellStart"/>
            <w:r w:rsidR="009E7D01" w:rsidRPr="00B878B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mesh</w:t>
            </w:r>
            <w:proofErr w:type="spellEnd"/>
            <w:r w:rsidR="009E7D01" w:rsidRPr="00B878B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 xml:space="preserve"> sau banner</w:t>
            </w:r>
            <w:r w:rsidRPr="00B878B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 xml:space="preserve"> </w:t>
            </w:r>
            <w:r w:rsidR="002A1171" w:rsidRPr="00B878B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 xml:space="preserve">amplasat </w:t>
            </w:r>
            <w:r w:rsidRPr="00B878B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pe proprietăți private</w:t>
            </w:r>
            <w:r w:rsidR="009E7D01" w:rsidRPr="00B878B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 xml:space="preserve"> cu impact pe domeniul public</w:t>
            </w:r>
          </w:p>
        </w:tc>
        <w:tc>
          <w:tcPr>
            <w:tcW w:w="3519" w:type="dxa"/>
            <w:gridSpan w:val="2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0078F09" w14:textId="0FFDB809" w:rsidR="00E166E8" w:rsidRPr="00B878BE" w:rsidRDefault="004509EA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>372</w:t>
            </w:r>
            <w:r w:rsidR="00871CCF" w:rsidRPr="00B878BE"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 xml:space="preserve"> lei/lună</w:t>
            </w:r>
            <w:r w:rsidR="00E166E8" w:rsidRPr="00B878BE"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 xml:space="preserve"> </w:t>
            </w:r>
          </w:p>
        </w:tc>
        <w:tc>
          <w:tcPr>
            <w:tcW w:w="60" w:type="dxa"/>
            <w:tcBorders>
              <w:left w:val="single" w:sz="1" w:space="0" w:color="000000"/>
            </w:tcBorders>
          </w:tcPr>
          <w:p w14:paraId="4D0735EB" w14:textId="77777777" w:rsidR="00E166E8" w:rsidRPr="00E34828" w:rsidRDefault="00E166E8" w:rsidP="00E166E8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  <w:tc>
          <w:tcPr>
            <w:tcW w:w="60" w:type="dxa"/>
          </w:tcPr>
          <w:p w14:paraId="28AC568F" w14:textId="77777777" w:rsidR="00E166E8" w:rsidRPr="00E34828" w:rsidRDefault="00E166E8" w:rsidP="00E166E8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E166E8" w:rsidRPr="00E34828" w14:paraId="269F9ABF" w14:textId="77777777" w:rsidTr="008059CB">
        <w:trPr>
          <w:trHeight w:val="314"/>
        </w:trPr>
        <w:tc>
          <w:tcPr>
            <w:tcW w:w="582" w:type="dxa"/>
            <w:tcBorders>
              <w:top w:val="single" w:sz="4" w:space="0" w:color="auto"/>
              <w:left w:val="single" w:sz="1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E10F4EE" w14:textId="77777777" w:rsidR="00E166E8" w:rsidRPr="00E34828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ar-SA"/>
                <w14:ligatures w14:val="none"/>
              </w:rPr>
              <w:t>7</w:t>
            </w:r>
          </w:p>
        </w:tc>
        <w:tc>
          <w:tcPr>
            <w:tcW w:w="5486" w:type="dxa"/>
            <w:gridSpan w:val="2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shd w:val="clear" w:color="auto" w:fill="FFFFFF"/>
          </w:tcPr>
          <w:p w14:paraId="4B91327D" w14:textId="77777777" w:rsidR="00E166E8" w:rsidRPr="00E34828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 xml:space="preserve">Taxă utilizare căsuțe lemn </w:t>
            </w:r>
          </w:p>
        </w:tc>
        <w:tc>
          <w:tcPr>
            <w:tcW w:w="3519" w:type="dxa"/>
            <w:gridSpan w:val="2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C4AD20F" w14:textId="6FD5B2AA" w:rsidR="00E166E8" w:rsidRPr="00E34828" w:rsidRDefault="003A3B7B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8</w:t>
            </w:r>
            <w:r w:rsidR="004509EA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05</w:t>
            </w:r>
            <w:r w:rsidR="00E166E8"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,00 lei/ lună</w:t>
            </w:r>
          </w:p>
        </w:tc>
        <w:tc>
          <w:tcPr>
            <w:tcW w:w="60" w:type="dxa"/>
            <w:tcBorders>
              <w:left w:val="single" w:sz="1" w:space="0" w:color="000000"/>
            </w:tcBorders>
          </w:tcPr>
          <w:p w14:paraId="7D694B75" w14:textId="77777777" w:rsidR="00E166E8" w:rsidRPr="00E34828" w:rsidRDefault="00E166E8" w:rsidP="00E166E8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  <w:tc>
          <w:tcPr>
            <w:tcW w:w="60" w:type="dxa"/>
          </w:tcPr>
          <w:p w14:paraId="4B80C8AE" w14:textId="77777777" w:rsidR="00E166E8" w:rsidRPr="00E34828" w:rsidRDefault="00E166E8" w:rsidP="00E166E8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E166E8" w:rsidRPr="00E34828" w14:paraId="282DC0A1" w14:textId="77777777" w:rsidTr="008059CB">
        <w:trPr>
          <w:trHeight w:val="314"/>
        </w:trPr>
        <w:tc>
          <w:tcPr>
            <w:tcW w:w="582" w:type="dxa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4005B91" w14:textId="77777777" w:rsidR="00E166E8" w:rsidRPr="00E34828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ar-SA"/>
                <w14:ligatures w14:val="none"/>
              </w:rPr>
              <w:t>8</w:t>
            </w:r>
          </w:p>
        </w:tc>
        <w:tc>
          <w:tcPr>
            <w:tcW w:w="5486" w:type="dxa"/>
            <w:gridSpan w:val="2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shd w:val="clear" w:color="auto" w:fill="FFFFFF"/>
          </w:tcPr>
          <w:p w14:paraId="2CC59CC6" w14:textId="77777777" w:rsidR="00E166E8" w:rsidRPr="00E34828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Taxă utilizare temporară spațiu din cadrul Căminelor Culturale situate pe raza Municipiului Hunedoara pentru desfășurarea unor evenimente sau ocazii speciale (nunți, botezuri, etc. )</w:t>
            </w:r>
          </w:p>
        </w:tc>
        <w:tc>
          <w:tcPr>
            <w:tcW w:w="3519" w:type="dxa"/>
            <w:gridSpan w:val="2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41C1C44" w14:textId="4A040F8D" w:rsidR="00E166E8" w:rsidRPr="00E34828" w:rsidRDefault="004509EA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280</w:t>
            </w:r>
            <w:r w:rsidR="00E166E8"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,00 lei/ 24 ore</w:t>
            </w:r>
          </w:p>
          <w:p w14:paraId="3575295B" w14:textId="3ADE3CAE" w:rsidR="00E166E8" w:rsidRPr="00E34828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 xml:space="preserve"> </w:t>
            </w:r>
            <w:r w:rsidR="004509EA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69</w:t>
            </w: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,00 lei/ 8 ore</w:t>
            </w:r>
          </w:p>
        </w:tc>
        <w:tc>
          <w:tcPr>
            <w:tcW w:w="60" w:type="dxa"/>
            <w:tcBorders>
              <w:left w:val="single" w:sz="1" w:space="0" w:color="000000"/>
            </w:tcBorders>
          </w:tcPr>
          <w:p w14:paraId="6AC05AED" w14:textId="77777777" w:rsidR="00E166E8" w:rsidRPr="00E34828" w:rsidRDefault="00E166E8" w:rsidP="00E166E8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  <w:tc>
          <w:tcPr>
            <w:tcW w:w="60" w:type="dxa"/>
          </w:tcPr>
          <w:p w14:paraId="706D3240" w14:textId="77777777" w:rsidR="00E166E8" w:rsidRPr="00E34828" w:rsidRDefault="00E166E8" w:rsidP="00E166E8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E166E8" w:rsidRPr="00E34828" w14:paraId="202DF47E" w14:textId="77777777" w:rsidTr="008059CB">
        <w:trPr>
          <w:trHeight w:val="314"/>
        </w:trPr>
        <w:tc>
          <w:tcPr>
            <w:tcW w:w="582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E43B23B" w14:textId="77777777" w:rsidR="00E166E8" w:rsidRPr="00E34828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ar-SA"/>
                <w14:ligatures w14:val="none"/>
              </w:rPr>
              <w:t>9</w:t>
            </w:r>
          </w:p>
        </w:tc>
        <w:tc>
          <w:tcPr>
            <w:tcW w:w="5486" w:type="dxa"/>
            <w:gridSpan w:val="2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</w:tcPr>
          <w:p w14:paraId="06198829" w14:textId="77777777" w:rsidR="00E166E8" w:rsidRPr="00E34828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 xml:space="preserve">Taxe utilizare temporară sală conferințe din incinta Sitului Industrial  - SSA- Hunedoara, pentru activități ocazionale (simpozioane, conferințe, </w:t>
            </w:r>
            <w:proofErr w:type="spellStart"/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seminarii</w:t>
            </w:r>
            <w:proofErr w:type="spellEnd"/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, ședințe, cursuri, etc.)</w:t>
            </w:r>
          </w:p>
        </w:tc>
        <w:tc>
          <w:tcPr>
            <w:tcW w:w="3519" w:type="dxa"/>
            <w:gridSpan w:val="2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C8930CA" w14:textId="0C840E50" w:rsidR="00E166E8" w:rsidRPr="00E34828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 xml:space="preserve">  </w:t>
            </w:r>
            <w:r w:rsidR="003A3B7B"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3</w:t>
            </w:r>
            <w:r w:rsidR="004509EA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44</w:t>
            </w: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 xml:space="preserve">,00 lei/ oră </w:t>
            </w:r>
          </w:p>
          <w:p w14:paraId="56216915" w14:textId="37C8DC36" w:rsidR="00E166E8" w:rsidRPr="00E34828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 xml:space="preserve">  </w:t>
            </w:r>
            <w:r w:rsidR="004509EA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1.950</w:t>
            </w: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,00 lei/ 8 ore</w:t>
            </w:r>
          </w:p>
          <w:p w14:paraId="5AC93134" w14:textId="4A29C08F" w:rsidR="00E166E8" w:rsidRPr="00E34828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 xml:space="preserve"> </w:t>
            </w:r>
            <w:r w:rsidR="004509EA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5.837</w:t>
            </w: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,00 lei/ lună</w:t>
            </w:r>
          </w:p>
        </w:tc>
        <w:tc>
          <w:tcPr>
            <w:tcW w:w="60" w:type="dxa"/>
            <w:tcBorders>
              <w:left w:val="single" w:sz="1" w:space="0" w:color="000000"/>
            </w:tcBorders>
          </w:tcPr>
          <w:p w14:paraId="73718B47" w14:textId="77777777" w:rsidR="00E166E8" w:rsidRPr="00E34828" w:rsidRDefault="00E166E8" w:rsidP="00E166E8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  <w:tc>
          <w:tcPr>
            <w:tcW w:w="60" w:type="dxa"/>
          </w:tcPr>
          <w:p w14:paraId="65F91881" w14:textId="77777777" w:rsidR="00E166E8" w:rsidRPr="00E34828" w:rsidRDefault="00E166E8" w:rsidP="00E166E8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E166E8" w:rsidRPr="00E34828" w14:paraId="7039D20A" w14:textId="77777777" w:rsidTr="008059CB">
        <w:trPr>
          <w:trHeight w:val="314"/>
        </w:trPr>
        <w:tc>
          <w:tcPr>
            <w:tcW w:w="582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FFFFFF"/>
            <w:vAlign w:val="center"/>
          </w:tcPr>
          <w:p w14:paraId="1E094145" w14:textId="77777777" w:rsidR="00E166E8" w:rsidRPr="00E34828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ar-SA"/>
                <w14:ligatures w14:val="none"/>
              </w:rPr>
              <w:t>10</w:t>
            </w:r>
          </w:p>
        </w:tc>
        <w:tc>
          <w:tcPr>
            <w:tcW w:w="5486" w:type="dxa"/>
            <w:gridSpan w:val="2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</w:tcPr>
          <w:p w14:paraId="6419B015" w14:textId="77777777" w:rsidR="00E166E8" w:rsidRPr="00E34828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 xml:space="preserve">Taxă utilizare temporară birouri din incinta  Sitului Industrial  - SSA- Hunedoara, și /sau alte săli din incinta unor clădiri aparținând municipiului Hunedoara pentru activități ocazionale (simpozioane, </w:t>
            </w:r>
            <w:proofErr w:type="spellStart"/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seminarii</w:t>
            </w:r>
            <w:proofErr w:type="spellEnd"/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, cursuri,  ședințe, etc.)</w:t>
            </w:r>
          </w:p>
        </w:tc>
        <w:tc>
          <w:tcPr>
            <w:tcW w:w="3519" w:type="dxa"/>
            <w:gridSpan w:val="2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885026D" w14:textId="5AD6005F" w:rsidR="00E166E8" w:rsidRPr="00E34828" w:rsidRDefault="003A3B7B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2</w:t>
            </w:r>
            <w:r w:rsidR="004509EA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1</w:t>
            </w:r>
            <w:r w:rsidR="00E166E8"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 xml:space="preserve"> l</w:t>
            </w:r>
            <w:r w:rsidR="00F041BE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e</w:t>
            </w:r>
            <w:r w:rsidR="00E166E8"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i/ mp/lună</w:t>
            </w:r>
          </w:p>
          <w:p w14:paraId="31BADF8C" w14:textId="0844E06A" w:rsidR="00E166E8" w:rsidRPr="00E34828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 xml:space="preserve">            </w:t>
            </w:r>
            <w:r w:rsidR="004509EA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9</w:t>
            </w: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,00 lei/mp/ săptămână</w:t>
            </w:r>
          </w:p>
          <w:p w14:paraId="691ED06E" w14:textId="5BCED4FE" w:rsidR="00E166E8" w:rsidRPr="00E34828" w:rsidRDefault="00E166E8" w:rsidP="00E166E8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 xml:space="preserve">                      </w:t>
            </w:r>
            <w:r w:rsidR="00F041BE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7</w:t>
            </w: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,00 lei/mp/ zi</w:t>
            </w:r>
          </w:p>
          <w:p w14:paraId="5E2EEC3E" w14:textId="77777777" w:rsidR="00E166E8" w:rsidRPr="00E34828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  <w:tc>
          <w:tcPr>
            <w:tcW w:w="60" w:type="dxa"/>
            <w:tcBorders>
              <w:left w:val="single" w:sz="1" w:space="0" w:color="000000"/>
            </w:tcBorders>
          </w:tcPr>
          <w:p w14:paraId="4929F006" w14:textId="77777777" w:rsidR="00E166E8" w:rsidRPr="00E34828" w:rsidRDefault="00E166E8" w:rsidP="00E166E8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  <w:tc>
          <w:tcPr>
            <w:tcW w:w="60" w:type="dxa"/>
          </w:tcPr>
          <w:p w14:paraId="68E9E66D" w14:textId="77777777" w:rsidR="00E166E8" w:rsidRPr="00E34828" w:rsidRDefault="00E166E8" w:rsidP="00E166E8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5D0A09" w:rsidRPr="00E34828" w14:paraId="137B2F0F" w14:textId="77777777" w:rsidTr="00C26934">
        <w:trPr>
          <w:trHeight w:val="44"/>
        </w:trPr>
        <w:tc>
          <w:tcPr>
            <w:tcW w:w="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3BBFCB" w14:textId="77777777" w:rsidR="005D0A09" w:rsidRPr="00E34828" w:rsidRDefault="005D0A09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ar-SA"/>
                <w14:ligatures w14:val="none"/>
              </w:rPr>
              <w:t>11</w:t>
            </w:r>
          </w:p>
        </w:tc>
        <w:tc>
          <w:tcPr>
            <w:tcW w:w="9005" w:type="dxa"/>
            <w:gridSpan w:val="4"/>
            <w:tcBorders>
              <w:left w:val="single" w:sz="4" w:space="0" w:color="auto"/>
              <w:bottom w:val="single" w:sz="4" w:space="0" w:color="000000"/>
            </w:tcBorders>
            <w:shd w:val="clear" w:color="auto" w:fill="FFFFFF"/>
          </w:tcPr>
          <w:p w14:paraId="1039B9D2" w14:textId="77777777" w:rsidR="005D0A09" w:rsidRPr="00E34828" w:rsidRDefault="005D0A09" w:rsidP="00E166E8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</w:pPr>
          </w:p>
          <w:p w14:paraId="119A767F" w14:textId="77777777" w:rsidR="005D0A09" w:rsidRPr="00E34828" w:rsidRDefault="005D0A09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>Difuzare spot publicitar pe panou LED situat în P-ța Ferdinand</w:t>
            </w:r>
          </w:p>
        </w:tc>
        <w:tc>
          <w:tcPr>
            <w:tcW w:w="120" w:type="dxa"/>
            <w:gridSpan w:val="2"/>
            <w:tcBorders>
              <w:left w:val="single" w:sz="4" w:space="0" w:color="000000"/>
            </w:tcBorders>
          </w:tcPr>
          <w:p w14:paraId="6DC0AB5E" w14:textId="77777777" w:rsidR="005D0A09" w:rsidRPr="00E34828" w:rsidRDefault="005D0A09" w:rsidP="00E166E8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5D0A09" w:rsidRPr="00E34828" w14:paraId="786C9E42" w14:textId="77777777" w:rsidTr="00C26934">
        <w:trPr>
          <w:trHeight w:val="311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C91A4D" w14:textId="77777777" w:rsidR="005D0A09" w:rsidRPr="00E34828" w:rsidRDefault="005D0A09" w:rsidP="00E166E8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  <w:tc>
          <w:tcPr>
            <w:tcW w:w="2996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FFFFFF"/>
          </w:tcPr>
          <w:p w14:paraId="79030397" w14:textId="77777777" w:rsidR="005D0A09" w:rsidRPr="00E34828" w:rsidRDefault="005D0A09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 xml:space="preserve">Durată spot în secunde </w:t>
            </w:r>
          </w:p>
        </w:tc>
        <w:tc>
          <w:tcPr>
            <w:tcW w:w="3006" w:type="dxa"/>
            <w:gridSpan w:val="2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</w:tcPr>
          <w:p w14:paraId="03ADAF5F" w14:textId="77777777" w:rsidR="005D0A09" w:rsidRPr="00E34828" w:rsidRDefault="005D0A09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>Număr difuzări</w:t>
            </w:r>
          </w:p>
        </w:tc>
        <w:tc>
          <w:tcPr>
            <w:tcW w:w="3003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</w:tcPr>
          <w:p w14:paraId="392D7833" w14:textId="77777777" w:rsidR="005D0A09" w:rsidRPr="00E34828" w:rsidRDefault="005D0A09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>Cuantum taxă lei</w:t>
            </w:r>
          </w:p>
        </w:tc>
        <w:tc>
          <w:tcPr>
            <w:tcW w:w="120" w:type="dxa"/>
            <w:gridSpan w:val="2"/>
            <w:tcBorders>
              <w:left w:val="single" w:sz="4" w:space="0" w:color="000000"/>
            </w:tcBorders>
          </w:tcPr>
          <w:p w14:paraId="20690835" w14:textId="77777777" w:rsidR="005D0A09" w:rsidRPr="00E34828" w:rsidRDefault="005D0A09" w:rsidP="00E166E8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5D0A09" w:rsidRPr="00E34828" w14:paraId="347614BF" w14:textId="77777777" w:rsidTr="00C26934">
        <w:trPr>
          <w:trHeight w:val="44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005557" w14:textId="77777777" w:rsidR="005D0A09" w:rsidRPr="00E34828" w:rsidRDefault="005D0A09" w:rsidP="00E166E8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  <w:tc>
          <w:tcPr>
            <w:tcW w:w="2996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FFFFFF"/>
          </w:tcPr>
          <w:p w14:paraId="79D6E51C" w14:textId="77777777" w:rsidR="005D0A09" w:rsidRPr="00E34828" w:rsidRDefault="005D0A09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1-30</w:t>
            </w:r>
          </w:p>
        </w:tc>
        <w:tc>
          <w:tcPr>
            <w:tcW w:w="3006" w:type="dxa"/>
            <w:gridSpan w:val="2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</w:tcPr>
          <w:p w14:paraId="442062C6" w14:textId="77777777" w:rsidR="005D0A09" w:rsidRPr="00E34828" w:rsidRDefault="005D0A09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10</w:t>
            </w:r>
          </w:p>
        </w:tc>
        <w:tc>
          <w:tcPr>
            <w:tcW w:w="3003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</w:tcPr>
          <w:p w14:paraId="297A2CA8" w14:textId="40ABBFC5" w:rsidR="005D0A09" w:rsidRPr="00E34828" w:rsidRDefault="004509EA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>196</w:t>
            </w:r>
            <w:r w:rsidR="005D0A09" w:rsidRPr="00E34828"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 xml:space="preserve"> lei</w:t>
            </w:r>
          </w:p>
        </w:tc>
        <w:tc>
          <w:tcPr>
            <w:tcW w:w="120" w:type="dxa"/>
            <w:gridSpan w:val="2"/>
            <w:tcBorders>
              <w:left w:val="single" w:sz="4" w:space="0" w:color="000000"/>
            </w:tcBorders>
          </w:tcPr>
          <w:p w14:paraId="4F1003FE" w14:textId="77777777" w:rsidR="005D0A09" w:rsidRPr="00E34828" w:rsidRDefault="005D0A09" w:rsidP="00E166E8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5D0A09" w:rsidRPr="00E34828" w14:paraId="538E5C8B" w14:textId="77777777" w:rsidTr="00C26934">
        <w:trPr>
          <w:trHeight w:val="44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06A553" w14:textId="77777777" w:rsidR="005D0A09" w:rsidRPr="00E34828" w:rsidRDefault="005D0A09" w:rsidP="00E166E8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  <w:tc>
          <w:tcPr>
            <w:tcW w:w="2996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FFFFFF"/>
          </w:tcPr>
          <w:p w14:paraId="670134FF" w14:textId="77777777" w:rsidR="005D0A09" w:rsidRPr="00E34828" w:rsidRDefault="005D0A09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30-60</w:t>
            </w:r>
          </w:p>
        </w:tc>
        <w:tc>
          <w:tcPr>
            <w:tcW w:w="3006" w:type="dxa"/>
            <w:gridSpan w:val="2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</w:tcPr>
          <w:p w14:paraId="345AFE4B" w14:textId="77777777" w:rsidR="005D0A09" w:rsidRPr="00E34828" w:rsidRDefault="005D0A09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10</w:t>
            </w:r>
          </w:p>
        </w:tc>
        <w:tc>
          <w:tcPr>
            <w:tcW w:w="3003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</w:tcPr>
          <w:p w14:paraId="21DA4D0D" w14:textId="15696CF0" w:rsidR="005D0A09" w:rsidRPr="00E34828" w:rsidRDefault="004509EA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>391</w:t>
            </w:r>
            <w:r w:rsidR="005D0A09" w:rsidRPr="00E34828"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 xml:space="preserve"> lei</w:t>
            </w:r>
          </w:p>
        </w:tc>
        <w:tc>
          <w:tcPr>
            <w:tcW w:w="120" w:type="dxa"/>
            <w:gridSpan w:val="2"/>
            <w:tcBorders>
              <w:left w:val="single" w:sz="4" w:space="0" w:color="000000"/>
            </w:tcBorders>
          </w:tcPr>
          <w:p w14:paraId="4ECAC257" w14:textId="77777777" w:rsidR="005D0A09" w:rsidRPr="00E34828" w:rsidRDefault="005D0A09" w:rsidP="00E166E8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5D0A09" w:rsidRPr="00E34828" w14:paraId="1FE7C687" w14:textId="77777777" w:rsidTr="008059CB">
        <w:trPr>
          <w:trHeight w:val="44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8131A4" w14:textId="77777777" w:rsidR="005D0A09" w:rsidRPr="00E34828" w:rsidRDefault="005D0A09" w:rsidP="00E166E8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  <w:tc>
          <w:tcPr>
            <w:tcW w:w="299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25A1EB1" w14:textId="77777777" w:rsidR="005D0A09" w:rsidRPr="00E34828" w:rsidRDefault="005D0A09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60-90</w:t>
            </w:r>
          </w:p>
        </w:tc>
        <w:tc>
          <w:tcPr>
            <w:tcW w:w="3006" w:type="dxa"/>
            <w:gridSpan w:val="2"/>
            <w:tcBorders>
              <w:left w:val="single" w:sz="1" w:space="0" w:color="000000"/>
              <w:bottom w:val="single" w:sz="4" w:space="0" w:color="auto"/>
            </w:tcBorders>
            <w:shd w:val="clear" w:color="auto" w:fill="FFFFFF"/>
          </w:tcPr>
          <w:p w14:paraId="66585C64" w14:textId="77777777" w:rsidR="005D0A09" w:rsidRPr="00E34828" w:rsidRDefault="005D0A09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10</w:t>
            </w:r>
          </w:p>
        </w:tc>
        <w:tc>
          <w:tcPr>
            <w:tcW w:w="3003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FFFFFF"/>
          </w:tcPr>
          <w:p w14:paraId="66DD5E57" w14:textId="1772157E" w:rsidR="005D0A09" w:rsidRPr="00E34828" w:rsidRDefault="004509EA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>585</w:t>
            </w:r>
            <w:r w:rsidR="005D0A09"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 xml:space="preserve"> </w:t>
            </w:r>
            <w:r w:rsidR="005D0A09" w:rsidRPr="00E34828"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>lei</w:t>
            </w:r>
          </w:p>
        </w:tc>
        <w:tc>
          <w:tcPr>
            <w:tcW w:w="120" w:type="dxa"/>
            <w:gridSpan w:val="2"/>
            <w:tcBorders>
              <w:left w:val="single" w:sz="4" w:space="0" w:color="000000"/>
            </w:tcBorders>
          </w:tcPr>
          <w:p w14:paraId="55790CAA" w14:textId="77777777" w:rsidR="005D0A09" w:rsidRPr="00E34828" w:rsidRDefault="005D0A09" w:rsidP="00E166E8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5D0A09" w:rsidRPr="00E34828" w14:paraId="4D6A2D73" w14:textId="77777777" w:rsidTr="008059CB">
        <w:tblPrEx>
          <w:tblCellMar>
            <w:left w:w="10" w:type="dxa"/>
            <w:right w:w="10" w:type="dxa"/>
          </w:tblCellMar>
        </w:tblPrEx>
        <w:trPr>
          <w:trHeight w:val="44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B7EAAF" w14:textId="77777777" w:rsidR="005D0A09" w:rsidRPr="00E34828" w:rsidRDefault="005D0A09" w:rsidP="00E166E8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  <w:tc>
          <w:tcPr>
            <w:tcW w:w="2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B2F38C" w14:textId="77777777" w:rsidR="005D0A09" w:rsidRPr="00E34828" w:rsidRDefault="005D0A09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90-120</w:t>
            </w:r>
          </w:p>
        </w:tc>
        <w:tc>
          <w:tcPr>
            <w:tcW w:w="3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360FA2" w14:textId="77777777" w:rsidR="005D0A09" w:rsidRPr="00E34828" w:rsidRDefault="005D0A09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10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02A885" w14:textId="465F4C9C" w:rsidR="005D0A09" w:rsidRPr="00E34828" w:rsidRDefault="004509EA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>779</w:t>
            </w:r>
            <w:r w:rsidR="005D0A09"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 xml:space="preserve"> </w:t>
            </w:r>
            <w:r w:rsidR="005D0A09" w:rsidRPr="00E34828"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>lei</w:t>
            </w:r>
          </w:p>
        </w:tc>
        <w:tc>
          <w:tcPr>
            <w:tcW w:w="120" w:type="dxa"/>
            <w:gridSpan w:val="2"/>
            <w:tcBorders>
              <w:left w:val="single" w:sz="4" w:space="0" w:color="auto"/>
            </w:tcBorders>
          </w:tcPr>
          <w:p w14:paraId="4907DB05" w14:textId="77777777" w:rsidR="005D0A09" w:rsidRPr="00E34828" w:rsidRDefault="005D0A09" w:rsidP="00E166E8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5D0A09" w:rsidRPr="00E34828" w14:paraId="43FDDABD" w14:textId="77777777" w:rsidTr="008059CB">
        <w:tblPrEx>
          <w:tblCellMar>
            <w:left w:w="10" w:type="dxa"/>
            <w:right w:w="10" w:type="dxa"/>
          </w:tblCellMar>
        </w:tblPrEx>
        <w:trPr>
          <w:trHeight w:val="23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5E7E6C" w14:textId="77777777" w:rsidR="005D0A09" w:rsidRPr="00E34828" w:rsidRDefault="005D0A09" w:rsidP="00E166E8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  <w:tc>
          <w:tcPr>
            <w:tcW w:w="299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shd w:val="clear" w:color="auto" w:fill="FFFFFF"/>
          </w:tcPr>
          <w:p w14:paraId="2D24F9C9" w14:textId="77777777" w:rsidR="005D0A09" w:rsidRPr="00E34828" w:rsidRDefault="005D0A09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1-30</w:t>
            </w:r>
          </w:p>
        </w:tc>
        <w:tc>
          <w:tcPr>
            <w:tcW w:w="3006" w:type="dxa"/>
            <w:gridSpan w:val="2"/>
            <w:tcBorders>
              <w:top w:val="single" w:sz="4" w:space="0" w:color="auto"/>
              <w:left w:val="single" w:sz="1" w:space="0" w:color="000000"/>
              <w:bottom w:val="single" w:sz="4" w:space="0" w:color="000000"/>
            </w:tcBorders>
            <w:shd w:val="clear" w:color="auto" w:fill="FFFFFF"/>
          </w:tcPr>
          <w:p w14:paraId="7E8F53EE" w14:textId="77777777" w:rsidR="005D0A09" w:rsidRPr="00E34828" w:rsidRDefault="005D0A09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20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1" w:space="0" w:color="000000"/>
              <w:bottom w:val="single" w:sz="4" w:space="0" w:color="000000"/>
            </w:tcBorders>
            <w:shd w:val="clear" w:color="auto" w:fill="FFFFFF"/>
          </w:tcPr>
          <w:p w14:paraId="5B93CF57" w14:textId="37B8F194" w:rsidR="005D0A09" w:rsidRPr="00E34828" w:rsidRDefault="005D0A09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>2</w:t>
            </w:r>
            <w:r w:rsidR="004509EA"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>60</w:t>
            </w:r>
            <w:r w:rsidRPr="00E34828"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 xml:space="preserve"> lei</w:t>
            </w:r>
          </w:p>
        </w:tc>
        <w:tc>
          <w:tcPr>
            <w:tcW w:w="120" w:type="dxa"/>
            <w:gridSpan w:val="2"/>
            <w:tcBorders>
              <w:left w:val="single" w:sz="1" w:space="0" w:color="000000"/>
            </w:tcBorders>
          </w:tcPr>
          <w:p w14:paraId="50861C70" w14:textId="77777777" w:rsidR="005D0A09" w:rsidRPr="00E34828" w:rsidRDefault="005D0A09" w:rsidP="00E166E8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5D0A09" w:rsidRPr="00E34828" w14:paraId="45C33C9B" w14:textId="77777777" w:rsidTr="00C26934">
        <w:tblPrEx>
          <w:tblCellMar>
            <w:left w:w="10" w:type="dxa"/>
            <w:right w:w="10" w:type="dxa"/>
          </w:tblCellMar>
        </w:tblPrEx>
        <w:trPr>
          <w:trHeight w:val="70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BD6DA2" w14:textId="77777777" w:rsidR="005D0A09" w:rsidRPr="00E34828" w:rsidRDefault="005D0A09" w:rsidP="00E166E8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  <w:tc>
          <w:tcPr>
            <w:tcW w:w="2996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FFFFFF"/>
          </w:tcPr>
          <w:p w14:paraId="0A23CC0D" w14:textId="77777777" w:rsidR="005D0A09" w:rsidRPr="00E34828" w:rsidRDefault="005D0A09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30-60</w:t>
            </w:r>
          </w:p>
        </w:tc>
        <w:tc>
          <w:tcPr>
            <w:tcW w:w="3006" w:type="dxa"/>
            <w:gridSpan w:val="2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</w:tcPr>
          <w:p w14:paraId="1A57CD4A" w14:textId="77777777" w:rsidR="005D0A09" w:rsidRPr="00E34828" w:rsidRDefault="005D0A09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20</w:t>
            </w:r>
          </w:p>
        </w:tc>
        <w:tc>
          <w:tcPr>
            <w:tcW w:w="3003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</w:tcPr>
          <w:p w14:paraId="356B5D0F" w14:textId="54FAC522" w:rsidR="005D0A09" w:rsidRPr="00E34828" w:rsidRDefault="004509EA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>651</w:t>
            </w:r>
            <w:r w:rsidR="005D0A09" w:rsidRPr="00E34828"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 xml:space="preserve"> lei</w:t>
            </w:r>
          </w:p>
        </w:tc>
        <w:tc>
          <w:tcPr>
            <w:tcW w:w="120" w:type="dxa"/>
            <w:gridSpan w:val="2"/>
            <w:tcBorders>
              <w:left w:val="single" w:sz="1" w:space="0" w:color="000000"/>
            </w:tcBorders>
          </w:tcPr>
          <w:p w14:paraId="72DDE5BB" w14:textId="77777777" w:rsidR="005D0A09" w:rsidRPr="00E34828" w:rsidRDefault="005D0A09" w:rsidP="00E166E8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5D0A09" w:rsidRPr="00E34828" w14:paraId="43732E8C" w14:textId="77777777" w:rsidTr="00C26934">
        <w:tblPrEx>
          <w:tblCellMar>
            <w:left w:w="10" w:type="dxa"/>
            <w:right w:w="10" w:type="dxa"/>
          </w:tblCellMar>
        </w:tblPrEx>
        <w:trPr>
          <w:trHeight w:val="23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F8E1F2" w14:textId="77777777" w:rsidR="005D0A09" w:rsidRPr="00E34828" w:rsidRDefault="005D0A09" w:rsidP="00E166E8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  <w:tc>
          <w:tcPr>
            <w:tcW w:w="2996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FFFFFF"/>
          </w:tcPr>
          <w:p w14:paraId="0000E060" w14:textId="77777777" w:rsidR="005D0A09" w:rsidRPr="00E34828" w:rsidRDefault="005D0A09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60-90</w:t>
            </w:r>
          </w:p>
        </w:tc>
        <w:tc>
          <w:tcPr>
            <w:tcW w:w="3006" w:type="dxa"/>
            <w:gridSpan w:val="2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</w:tcPr>
          <w:p w14:paraId="3CAC863C" w14:textId="77777777" w:rsidR="005D0A09" w:rsidRPr="00E34828" w:rsidRDefault="005D0A09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20</w:t>
            </w:r>
          </w:p>
        </w:tc>
        <w:tc>
          <w:tcPr>
            <w:tcW w:w="3003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</w:tcPr>
          <w:p w14:paraId="41A690F4" w14:textId="00FAF812" w:rsidR="005D0A09" w:rsidRPr="00E34828" w:rsidRDefault="005D0A09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>1</w:t>
            </w:r>
            <w:r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>.</w:t>
            </w:r>
            <w:r w:rsidR="004509EA"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>039</w:t>
            </w:r>
            <w:r w:rsidRPr="00E34828"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 xml:space="preserve"> lei</w:t>
            </w:r>
          </w:p>
        </w:tc>
        <w:tc>
          <w:tcPr>
            <w:tcW w:w="120" w:type="dxa"/>
            <w:gridSpan w:val="2"/>
            <w:tcBorders>
              <w:left w:val="single" w:sz="1" w:space="0" w:color="000000"/>
            </w:tcBorders>
          </w:tcPr>
          <w:p w14:paraId="2E13AA26" w14:textId="77777777" w:rsidR="005D0A09" w:rsidRPr="00E34828" w:rsidRDefault="005D0A09" w:rsidP="00E166E8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5D0A09" w:rsidRPr="00E34828" w14:paraId="3D412D42" w14:textId="77777777" w:rsidTr="00C26934">
        <w:tblPrEx>
          <w:tblCellMar>
            <w:left w:w="10" w:type="dxa"/>
            <w:right w:w="10" w:type="dxa"/>
          </w:tblCellMar>
        </w:tblPrEx>
        <w:trPr>
          <w:trHeight w:val="273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CD9A49" w14:textId="77777777" w:rsidR="005D0A09" w:rsidRPr="00E34828" w:rsidRDefault="005D0A09" w:rsidP="00E166E8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  <w:tc>
          <w:tcPr>
            <w:tcW w:w="2996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FFFFFF"/>
          </w:tcPr>
          <w:p w14:paraId="4EA4ABCD" w14:textId="77777777" w:rsidR="005D0A09" w:rsidRPr="00E34828" w:rsidRDefault="005D0A09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90-120</w:t>
            </w:r>
          </w:p>
        </w:tc>
        <w:tc>
          <w:tcPr>
            <w:tcW w:w="3006" w:type="dxa"/>
            <w:gridSpan w:val="2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</w:tcPr>
          <w:p w14:paraId="1E5FA3AD" w14:textId="77777777" w:rsidR="005D0A09" w:rsidRPr="00E34828" w:rsidRDefault="005D0A09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20</w:t>
            </w:r>
          </w:p>
        </w:tc>
        <w:tc>
          <w:tcPr>
            <w:tcW w:w="3003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</w:tcPr>
          <w:p w14:paraId="5616F345" w14:textId="175829BD" w:rsidR="005D0A09" w:rsidRPr="00E34828" w:rsidRDefault="005D0A09" w:rsidP="005D0A0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>1.</w:t>
            </w:r>
            <w:r w:rsidR="004509EA"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>428</w:t>
            </w:r>
            <w:r w:rsidRPr="00E34828"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 xml:space="preserve"> lei</w:t>
            </w:r>
          </w:p>
        </w:tc>
        <w:tc>
          <w:tcPr>
            <w:tcW w:w="120" w:type="dxa"/>
            <w:gridSpan w:val="2"/>
            <w:tcBorders>
              <w:left w:val="single" w:sz="1" w:space="0" w:color="000000"/>
            </w:tcBorders>
          </w:tcPr>
          <w:p w14:paraId="497F8C96" w14:textId="77777777" w:rsidR="005D0A09" w:rsidRPr="00E34828" w:rsidRDefault="005D0A09" w:rsidP="00E166E8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5D0A09" w:rsidRPr="00E34828" w14:paraId="3542E56F" w14:textId="77777777" w:rsidTr="00C26934">
        <w:tblPrEx>
          <w:tblCellMar>
            <w:left w:w="10" w:type="dxa"/>
            <w:right w:w="10" w:type="dxa"/>
          </w:tblCellMar>
        </w:tblPrEx>
        <w:trPr>
          <w:trHeight w:val="698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D637F5" w14:textId="77777777" w:rsidR="005D0A09" w:rsidRPr="00E34828" w:rsidRDefault="005D0A09" w:rsidP="00E166E8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  <w:tc>
          <w:tcPr>
            <w:tcW w:w="9005" w:type="dxa"/>
            <w:gridSpan w:val="4"/>
            <w:tcBorders>
              <w:left w:val="single" w:sz="4" w:space="0" w:color="auto"/>
              <w:bottom w:val="single" w:sz="4" w:space="0" w:color="000000"/>
            </w:tcBorders>
            <w:shd w:val="clear" w:color="auto" w:fill="FFFFFF"/>
          </w:tcPr>
          <w:p w14:paraId="293468E9" w14:textId="434BF918" w:rsidR="005D0A09" w:rsidRPr="005D0A09" w:rsidRDefault="005D0A09" w:rsidP="005D0A0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</w:pPr>
            <w:r w:rsidRPr="005D0A09"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 xml:space="preserve">Abonament </w:t>
            </w:r>
            <w:r w:rsidR="002661E8"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 xml:space="preserve">lunar </w:t>
            </w:r>
            <w:r w:rsidRPr="005D0A09"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>difuzare spot</w:t>
            </w:r>
            <w:r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 xml:space="preserve"> publicitar</w:t>
            </w:r>
            <w:r w:rsidR="008059CB" w:rsidRPr="00E34828"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 xml:space="preserve"> pe panou LED situat în P-ța Ferdinand</w:t>
            </w:r>
          </w:p>
        </w:tc>
        <w:tc>
          <w:tcPr>
            <w:tcW w:w="120" w:type="dxa"/>
            <w:gridSpan w:val="2"/>
            <w:tcBorders>
              <w:left w:val="single" w:sz="1" w:space="0" w:color="000000"/>
            </w:tcBorders>
          </w:tcPr>
          <w:p w14:paraId="5AA98AE9" w14:textId="77777777" w:rsidR="005D0A09" w:rsidRPr="00E34828" w:rsidRDefault="005D0A09" w:rsidP="00E166E8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5D0A09" w:rsidRPr="00E34828" w14:paraId="6055886D" w14:textId="77777777" w:rsidTr="00C26934">
        <w:tblPrEx>
          <w:tblCellMar>
            <w:left w:w="10" w:type="dxa"/>
            <w:right w:w="10" w:type="dxa"/>
          </w:tblCellMar>
        </w:tblPrEx>
        <w:trPr>
          <w:trHeight w:val="287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BC0E8F" w14:textId="77777777" w:rsidR="005D0A09" w:rsidRPr="00E34828" w:rsidRDefault="005D0A09" w:rsidP="005D0A0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  <w:tc>
          <w:tcPr>
            <w:tcW w:w="2996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FFFFFF"/>
          </w:tcPr>
          <w:p w14:paraId="0F878C2C" w14:textId="7D79B385" w:rsidR="005D0A09" w:rsidRPr="001D7BE2" w:rsidRDefault="005D0A09" w:rsidP="005D0A0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color w:val="000000" w:themeColor="text1"/>
                <w:kern w:val="1"/>
                <w:sz w:val="24"/>
                <w:szCs w:val="24"/>
                <w:lang w:eastAsia="ar-SA"/>
                <w14:ligatures w14:val="none"/>
              </w:rPr>
            </w:pPr>
            <w:r w:rsidRPr="001D7BE2">
              <w:rPr>
                <w:rFonts w:ascii="Times New Roman" w:eastAsia="Andale Sans UI" w:hAnsi="Times New Roman" w:cs="Times New Roman"/>
                <w:color w:val="000000" w:themeColor="text1"/>
                <w:kern w:val="1"/>
                <w:sz w:val="24"/>
                <w:szCs w:val="24"/>
                <w:lang w:eastAsia="ar-SA"/>
                <w14:ligatures w14:val="none"/>
              </w:rPr>
              <w:t>1-30</w:t>
            </w:r>
          </w:p>
        </w:tc>
        <w:tc>
          <w:tcPr>
            <w:tcW w:w="3006" w:type="dxa"/>
            <w:gridSpan w:val="2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</w:tcPr>
          <w:p w14:paraId="5E193026" w14:textId="39CBC5E7" w:rsidR="005D0A09" w:rsidRPr="001D7BE2" w:rsidRDefault="00C26934" w:rsidP="005D0A0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color w:val="000000" w:themeColor="text1"/>
                <w:kern w:val="1"/>
                <w:sz w:val="24"/>
                <w:szCs w:val="24"/>
                <w:lang w:eastAsia="ar-SA"/>
                <w14:ligatures w14:val="none"/>
              </w:rPr>
            </w:pPr>
            <w:r w:rsidRPr="001D7BE2">
              <w:rPr>
                <w:rFonts w:ascii="Times New Roman" w:eastAsia="Andale Sans UI" w:hAnsi="Times New Roman" w:cs="Times New Roman"/>
                <w:color w:val="000000" w:themeColor="text1"/>
                <w:kern w:val="1"/>
                <w:sz w:val="24"/>
                <w:szCs w:val="24"/>
                <w:lang w:eastAsia="ar-SA"/>
                <w14:ligatures w14:val="none"/>
              </w:rPr>
              <w:t>300</w:t>
            </w:r>
          </w:p>
        </w:tc>
        <w:tc>
          <w:tcPr>
            <w:tcW w:w="3003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</w:tcPr>
          <w:p w14:paraId="07591C8A" w14:textId="4F756391" w:rsidR="005D0A09" w:rsidRPr="001D7BE2" w:rsidRDefault="00C26934" w:rsidP="005D0A0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color w:val="000000" w:themeColor="text1"/>
                <w:kern w:val="1"/>
                <w:sz w:val="24"/>
                <w:szCs w:val="24"/>
                <w:lang w:eastAsia="ar-SA"/>
                <w14:ligatures w14:val="none"/>
              </w:rPr>
            </w:pPr>
            <w:r w:rsidRPr="001D7BE2">
              <w:rPr>
                <w:rFonts w:ascii="Times New Roman" w:eastAsia="Andale Sans UI" w:hAnsi="Times New Roman" w:cs="Times New Roman"/>
                <w:b/>
                <w:bCs/>
                <w:color w:val="000000" w:themeColor="text1"/>
                <w:kern w:val="1"/>
                <w:sz w:val="24"/>
                <w:szCs w:val="24"/>
                <w:lang w:eastAsia="ar-SA"/>
                <w14:ligatures w14:val="none"/>
              </w:rPr>
              <w:t>2.</w:t>
            </w:r>
            <w:r w:rsidR="004509EA">
              <w:rPr>
                <w:rFonts w:ascii="Times New Roman" w:eastAsia="Andale Sans UI" w:hAnsi="Times New Roman" w:cs="Times New Roman"/>
                <w:b/>
                <w:bCs/>
                <w:color w:val="000000" w:themeColor="text1"/>
                <w:kern w:val="1"/>
                <w:sz w:val="24"/>
                <w:szCs w:val="24"/>
                <w:lang w:eastAsia="ar-SA"/>
                <w14:ligatures w14:val="none"/>
              </w:rPr>
              <w:t>325</w:t>
            </w:r>
            <w:r w:rsidR="005D0A09" w:rsidRPr="001D7BE2">
              <w:rPr>
                <w:rFonts w:ascii="Times New Roman" w:eastAsia="Andale Sans UI" w:hAnsi="Times New Roman" w:cs="Times New Roman"/>
                <w:b/>
                <w:bCs/>
                <w:color w:val="000000" w:themeColor="text1"/>
                <w:kern w:val="1"/>
                <w:sz w:val="24"/>
                <w:szCs w:val="24"/>
                <w:lang w:eastAsia="ar-SA"/>
                <w14:ligatures w14:val="none"/>
              </w:rPr>
              <w:t xml:space="preserve"> lei</w:t>
            </w:r>
          </w:p>
        </w:tc>
        <w:tc>
          <w:tcPr>
            <w:tcW w:w="120" w:type="dxa"/>
            <w:gridSpan w:val="2"/>
            <w:tcBorders>
              <w:left w:val="single" w:sz="1" w:space="0" w:color="000000"/>
            </w:tcBorders>
          </w:tcPr>
          <w:p w14:paraId="00A8A1D8" w14:textId="77777777" w:rsidR="005D0A09" w:rsidRPr="00E34828" w:rsidRDefault="005D0A09" w:rsidP="005D0A09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5D0A09" w:rsidRPr="00E34828" w14:paraId="1BDA248A" w14:textId="77777777" w:rsidTr="00C26934">
        <w:tblPrEx>
          <w:tblCellMar>
            <w:left w:w="10" w:type="dxa"/>
            <w:right w:w="10" w:type="dxa"/>
          </w:tblCellMar>
        </w:tblPrEx>
        <w:trPr>
          <w:trHeight w:val="121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2007E5" w14:textId="77777777" w:rsidR="005D0A09" w:rsidRPr="00E34828" w:rsidRDefault="005D0A09" w:rsidP="005D0A0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  <w:tc>
          <w:tcPr>
            <w:tcW w:w="2996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FFFFFF"/>
          </w:tcPr>
          <w:p w14:paraId="25DBCDA2" w14:textId="764372D3" w:rsidR="005D0A09" w:rsidRPr="001D7BE2" w:rsidRDefault="005D0A09" w:rsidP="005D0A0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color w:val="000000" w:themeColor="text1"/>
                <w:kern w:val="1"/>
                <w:sz w:val="24"/>
                <w:szCs w:val="24"/>
                <w:lang w:eastAsia="ar-SA"/>
                <w14:ligatures w14:val="none"/>
              </w:rPr>
            </w:pPr>
            <w:r w:rsidRPr="001D7BE2">
              <w:rPr>
                <w:rFonts w:ascii="Times New Roman" w:eastAsia="Andale Sans UI" w:hAnsi="Times New Roman" w:cs="Times New Roman"/>
                <w:color w:val="000000" w:themeColor="text1"/>
                <w:kern w:val="1"/>
                <w:sz w:val="24"/>
                <w:szCs w:val="24"/>
                <w:lang w:eastAsia="ar-SA"/>
                <w14:ligatures w14:val="none"/>
              </w:rPr>
              <w:t>30-60</w:t>
            </w:r>
          </w:p>
        </w:tc>
        <w:tc>
          <w:tcPr>
            <w:tcW w:w="3006" w:type="dxa"/>
            <w:gridSpan w:val="2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</w:tcPr>
          <w:p w14:paraId="7C6C99D6" w14:textId="0D7BFD59" w:rsidR="005D0A09" w:rsidRPr="001D7BE2" w:rsidRDefault="00C26934" w:rsidP="005D0A0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color w:val="000000" w:themeColor="text1"/>
                <w:kern w:val="1"/>
                <w:sz w:val="24"/>
                <w:szCs w:val="24"/>
                <w:lang w:eastAsia="ar-SA"/>
                <w14:ligatures w14:val="none"/>
              </w:rPr>
            </w:pPr>
            <w:r w:rsidRPr="001D7BE2">
              <w:rPr>
                <w:rFonts w:ascii="Times New Roman" w:eastAsia="Andale Sans UI" w:hAnsi="Times New Roman" w:cs="Times New Roman"/>
                <w:color w:val="000000" w:themeColor="text1"/>
                <w:kern w:val="1"/>
                <w:sz w:val="24"/>
                <w:szCs w:val="24"/>
                <w:lang w:eastAsia="ar-SA"/>
                <w14:ligatures w14:val="none"/>
              </w:rPr>
              <w:t>300</w:t>
            </w:r>
          </w:p>
        </w:tc>
        <w:tc>
          <w:tcPr>
            <w:tcW w:w="3003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</w:tcPr>
          <w:p w14:paraId="6D56ACB6" w14:textId="76E9DDD0" w:rsidR="005D0A09" w:rsidRPr="001D7BE2" w:rsidRDefault="00C26934" w:rsidP="005D0A0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color w:val="000000" w:themeColor="text1"/>
                <w:kern w:val="1"/>
                <w:sz w:val="24"/>
                <w:szCs w:val="24"/>
                <w:lang w:eastAsia="ar-SA"/>
                <w14:ligatures w14:val="none"/>
              </w:rPr>
            </w:pPr>
            <w:r w:rsidRPr="001D7BE2">
              <w:rPr>
                <w:rFonts w:ascii="Times New Roman" w:eastAsia="Andale Sans UI" w:hAnsi="Times New Roman" w:cs="Times New Roman"/>
                <w:b/>
                <w:bCs/>
                <w:color w:val="000000" w:themeColor="text1"/>
                <w:kern w:val="1"/>
                <w:sz w:val="24"/>
                <w:szCs w:val="24"/>
                <w:lang w:eastAsia="ar-SA"/>
                <w14:ligatures w14:val="none"/>
              </w:rPr>
              <w:t>3.</w:t>
            </w:r>
            <w:r w:rsidR="004509EA">
              <w:rPr>
                <w:rFonts w:ascii="Times New Roman" w:eastAsia="Andale Sans UI" w:hAnsi="Times New Roman" w:cs="Times New Roman"/>
                <w:b/>
                <w:bCs/>
                <w:color w:val="000000" w:themeColor="text1"/>
                <w:kern w:val="1"/>
                <w:sz w:val="24"/>
                <w:szCs w:val="24"/>
                <w:lang w:eastAsia="ar-SA"/>
                <w14:ligatures w14:val="none"/>
              </w:rPr>
              <w:t>255</w:t>
            </w:r>
            <w:r w:rsidR="005D0A09" w:rsidRPr="001D7BE2">
              <w:rPr>
                <w:rFonts w:ascii="Times New Roman" w:eastAsia="Andale Sans UI" w:hAnsi="Times New Roman" w:cs="Times New Roman"/>
                <w:b/>
                <w:bCs/>
                <w:color w:val="000000" w:themeColor="text1"/>
                <w:kern w:val="1"/>
                <w:sz w:val="24"/>
                <w:szCs w:val="24"/>
                <w:lang w:eastAsia="ar-SA"/>
                <w14:ligatures w14:val="none"/>
              </w:rPr>
              <w:t xml:space="preserve"> lei</w:t>
            </w:r>
          </w:p>
        </w:tc>
        <w:tc>
          <w:tcPr>
            <w:tcW w:w="120" w:type="dxa"/>
            <w:gridSpan w:val="2"/>
            <w:tcBorders>
              <w:left w:val="single" w:sz="1" w:space="0" w:color="000000"/>
            </w:tcBorders>
          </w:tcPr>
          <w:p w14:paraId="312CB9A1" w14:textId="77777777" w:rsidR="005D0A09" w:rsidRPr="00E34828" w:rsidRDefault="005D0A09" w:rsidP="005D0A09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5D0A09" w:rsidRPr="00E34828" w14:paraId="2C7DB511" w14:textId="77777777" w:rsidTr="00C26934">
        <w:tblPrEx>
          <w:tblCellMar>
            <w:left w:w="10" w:type="dxa"/>
            <w:right w:w="10" w:type="dxa"/>
          </w:tblCellMar>
        </w:tblPrEx>
        <w:trPr>
          <w:trHeight w:val="125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4088F8" w14:textId="77777777" w:rsidR="005D0A09" w:rsidRPr="00E34828" w:rsidRDefault="005D0A09" w:rsidP="005D0A0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  <w:tc>
          <w:tcPr>
            <w:tcW w:w="2996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FFFFFF"/>
          </w:tcPr>
          <w:p w14:paraId="66D35261" w14:textId="5890B9A7" w:rsidR="005D0A09" w:rsidRPr="001D7BE2" w:rsidRDefault="005D0A09" w:rsidP="005D0A0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color w:val="000000" w:themeColor="text1"/>
                <w:kern w:val="1"/>
                <w:sz w:val="24"/>
                <w:szCs w:val="24"/>
                <w:lang w:eastAsia="ar-SA"/>
                <w14:ligatures w14:val="none"/>
              </w:rPr>
            </w:pPr>
            <w:r w:rsidRPr="001D7BE2">
              <w:rPr>
                <w:rFonts w:ascii="Times New Roman" w:eastAsia="Andale Sans UI" w:hAnsi="Times New Roman" w:cs="Times New Roman"/>
                <w:color w:val="000000" w:themeColor="text1"/>
                <w:kern w:val="1"/>
                <w:sz w:val="24"/>
                <w:szCs w:val="24"/>
                <w:lang w:eastAsia="ar-SA"/>
                <w14:ligatures w14:val="none"/>
              </w:rPr>
              <w:t>60-90</w:t>
            </w:r>
          </w:p>
        </w:tc>
        <w:tc>
          <w:tcPr>
            <w:tcW w:w="3006" w:type="dxa"/>
            <w:gridSpan w:val="2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</w:tcPr>
          <w:p w14:paraId="540C4D98" w14:textId="27C32624" w:rsidR="005D0A09" w:rsidRPr="001D7BE2" w:rsidRDefault="00C26934" w:rsidP="005D0A0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color w:val="000000" w:themeColor="text1"/>
                <w:kern w:val="1"/>
                <w:sz w:val="24"/>
                <w:szCs w:val="24"/>
                <w:lang w:eastAsia="ar-SA"/>
                <w14:ligatures w14:val="none"/>
              </w:rPr>
            </w:pPr>
            <w:r w:rsidRPr="001D7BE2">
              <w:rPr>
                <w:rFonts w:ascii="Times New Roman" w:eastAsia="Andale Sans UI" w:hAnsi="Times New Roman" w:cs="Times New Roman"/>
                <w:color w:val="000000" w:themeColor="text1"/>
                <w:kern w:val="1"/>
                <w:sz w:val="24"/>
                <w:szCs w:val="24"/>
                <w:lang w:eastAsia="ar-SA"/>
                <w14:ligatures w14:val="none"/>
              </w:rPr>
              <w:t>300</w:t>
            </w:r>
          </w:p>
        </w:tc>
        <w:tc>
          <w:tcPr>
            <w:tcW w:w="3003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</w:tcPr>
          <w:p w14:paraId="7709B1CF" w14:textId="555353CF" w:rsidR="005D0A09" w:rsidRPr="001D7BE2" w:rsidRDefault="004509EA" w:rsidP="005D0A0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color w:val="000000" w:themeColor="text1"/>
                <w:kern w:val="1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Andale Sans UI" w:hAnsi="Times New Roman" w:cs="Times New Roman"/>
                <w:b/>
                <w:bCs/>
                <w:color w:val="000000" w:themeColor="text1"/>
                <w:kern w:val="1"/>
                <w:sz w:val="24"/>
                <w:szCs w:val="24"/>
                <w:lang w:eastAsia="ar-SA"/>
                <w14:ligatures w14:val="none"/>
              </w:rPr>
              <w:t>3.720</w:t>
            </w:r>
            <w:r w:rsidR="00C26934" w:rsidRPr="001D7BE2">
              <w:rPr>
                <w:rFonts w:ascii="Times New Roman" w:eastAsia="Andale Sans UI" w:hAnsi="Times New Roman" w:cs="Times New Roman"/>
                <w:b/>
                <w:bCs/>
                <w:color w:val="000000" w:themeColor="text1"/>
                <w:kern w:val="1"/>
                <w:sz w:val="24"/>
                <w:szCs w:val="24"/>
                <w:lang w:eastAsia="ar-SA"/>
                <w14:ligatures w14:val="none"/>
              </w:rPr>
              <w:t xml:space="preserve"> </w:t>
            </w:r>
            <w:r w:rsidR="005D0A09" w:rsidRPr="001D7BE2">
              <w:rPr>
                <w:rFonts w:ascii="Times New Roman" w:eastAsia="Andale Sans UI" w:hAnsi="Times New Roman" w:cs="Times New Roman"/>
                <w:b/>
                <w:bCs/>
                <w:color w:val="000000" w:themeColor="text1"/>
                <w:kern w:val="1"/>
                <w:sz w:val="24"/>
                <w:szCs w:val="24"/>
                <w:lang w:eastAsia="ar-SA"/>
                <w14:ligatures w14:val="none"/>
              </w:rPr>
              <w:t>lei</w:t>
            </w:r>
          </w:p>
        </w:tc>
        <w:tc>
          <w:tcPr>
            <w:tcW w:w="120" w:type="dxa"/>
            <w:gridSpan w:val="2"/>
            <w:tcBorders>
              <w:left w:val="single" w:sz="1" w:space="0" w:color="000000"/>
            </w:tcBorders>
          </w:tcPr>
          <w:p w14:paraId="49F73A20" w14:textId="77777777" w:rsidR="005D0A09" w:rsidRPr="00E34828" w:rsidRDefault="005D0A09" w:rsidP="005D0A09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5D0A09" w:rsidRPr="00E34828" w14:paraId="56E8BBA7" w14:textId="77777777" w:rsidTr="00C26934">
        <w:tblPrEx>
          <w:tblCellMar>
            <w:left w:w="10" w:type="dxa"/>
            <w:right w:w="10" w:type="dxa"/>
          </w:tblCellMar>
        </w:tblPrEx>
        <w:trPr>
          <w:trHeight w:val="115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68AEC1" w14:textId="77777777" w:rsidR="005D0A09" w:rsidRPr="00E34828" w:rsidRDefault="005D0A09" w:rsidP="005D0A0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  <w:tc>
          <w:tcPr>
            <w:tcW w:w="2996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FFFFFF"/>
          </w:tcPr>
          <w:p w14:paraId="35051A86" w14:textId="7A9136C0" w:rsidR="005D0A09" w:rsidRPr="001D7BE2" w:rsidRDefault="005D0A09" w:rsidP="005D0A0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color w:val="000000" w:themeColor="text1"/>
                <w:kern w:val="1"/>
                <w:sz w:val="24"/>
                <w:szCs w:val="24"/>
                <w:lang w:eastAsia="ar-SA"/>
                <w14:ligatures w14:val="none"/>
              </w:rPr>
            </w:pPr>
            <w:r w:rsidRPr="001D7BE2">
              <w:rPr>
                <w:rFonts w:ascii="Times New Roman" w:eastAsia="Andale Sans UI" w:hAnsi="Times New Roman" w:cs="Times New Roman"/>
                <w:color w:val="000000" w:themeColor="text1"/>
                <w:kern w:val="1"/>
                <w:sz w:val="24"/>
                <w:szCs w:val="24"/>
                <w:lang w:eastAsia="ar-SA"/>
                <w14:ligatures w14:val="none"/>
              </w:rPr>
              <w:t>90-120</w:t>
            </w:r>
          </w:p>
        </w:tc>
        <w:tc>
          <w:tcPr>
            <w:tcW w:w="3006" w:type="dxa"/>
            <w:gridSpan w:val="2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</w:tcPr>
          <w:p w14:paraId="1FD75CA0" w14:textId="549CF3FE" w:rsidR="005D0A09" w:rsidRPr="001D7BE2" w:rsidRDefault="00C26934" w:rsidP="005D0A0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color w:val="000000" w:themeColor="text1"/>
                <w:kern w:val="1"/>
                <w:sz w:val="24"/>
                <w:szCs w:val="24"/>
                <w:lang w:eastAsia="ar-SA"/>
                <w14:ligatures w14:val="none"/>
              </w:rPr>
            </w:pPr>
            <w:r w:rsidRPr="001D7BE2">
              <w:rPr>
                <w:rFonts w:ascii="Times New Roman" w:eastAsia="Andale Sans UI" w:hAnsi="Times New Roman" w:cs="Times New Roman"/>
                <w:color w:val="000000" w:themeColor="text1"/>
                <w:kern w:val="1"/>
                <w:sz w:val="24"/>
                <w:szCs w:val="24"/>
                <w:lang w:eastAsia="ar-SA"/>
                <w14:ligatures w14:val="none"/>
              </w:rPr>
              <w:t>300</w:t>
            </w:r>
          </w:p>
        </w:tc>
        <w:tc>
          <w:tcPr>
            <w:tcW w:w="3003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</w:tcPr>
          <w:p w14:paraId="240926B7" w14:textId="5DF5E17E" w:rsidR="005D0A09" w:rsidRPr="001D7BE2" w:rsidRDefault="00C26934" w:rsidP="005D0A0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color w:val="000000" w:themeColor="text1"/>
                <w:kern w:val="1"/>
                <w:sz w:val="24"/>
                <w:szCs w:val="24"/>
                <w:lang w:eastAsia="ar-SA"/>
                <w14:ligatures w14:val="none"/>
              </w:rPr>
            </w:pPr>
            <w:r w:rsidRPr="001D7BE2">
              <w:rPr>
                <w:rFonts w:ascii="Times New Roman" w:eastAsia="Andale Sans UI" w:hAnsi="Times New Roman" w:cs="Times New Roman"/>
                <w:b/>
                <w:bCs/>
                <w:color w:val="000000" w:themeColor="text1"/>
                <w:kern w:val="1"/>
                <w:sz w:val="24"/>
                <w:szCs w:val="24"/>
                <w:lang w:eastAsia="ar-SA"/>
                <w14:ligatures w14:val="none"/>
              </w:rPr>
              <w:t>4.</w:t>
            </w:r>
            <w:r w:rsidR="004509EA">
              <w:rPr>
                <w:rFonts w:ascii="Times New Roman" w:eastAsia="Andale Sans UI" w:hAnsi="Times New Roman" w:cs="Times New Roman"/>
                <w:b/>
                <w:bCs/>
                <w:color w:val="000000" w:themeColor="text1"/>
                <w:kern w:val="1"/>
                <w:sz w:val="24"/>
                <w:szCs w:val="24"/>
                <w:lang w:eastAsia="ar-SA"/>
                <w14:ligatures w14:val="none"/>
              </w:rPr>
              <w:t>185</w:t>
            </w:r>
            <w:r w:rsidR="005D0A09" w:rsidRPr="001D7BE2">
              <w:rPr>
                <w:rFonts w:ascii="Times New Roman" w:eastAsia="Andale Sans UI" w:hAnsi="Times New Roman" w:cs="Times New Roman"/>
                <w:b/>
                <w:bCs/>
                <w:color w:val="000000" w:themeColor="text1"/>
                <w:kern w:val="1"/>
                <w:sz w:val="24"/>
                <w:szCs w:val="24"/>
                <w:lang w:eastAsia="ar-SA"/>
                <w14:ligatures w14:val="none"/>
              </w:rPr>
              <w:t xml:space="preserve"> lei</w:t>
            </w:r>
          </w:p>
        </w:tc>
        <w:tc>
          <w:tcPr>
            <w:tcW w:w="120" w:type="dxa"/>
            <w:gridSpan w:val="2"/>
            <w:tcBorders>
              <w:left w:val="single" w:sz="1" w:space="0" w:color="000000"/>
            </w:tcBorders>
          </w:tcPr>
          <w:p w14:paraId="0E1F03FD" w14:textId="77777777" w:rsidR="005D0A09" w:rsidRPr="00E34828" w:rsidRDefault="005D0A09" w:rsidP="005D0A09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E166E8" w:rsidRPr="00E34828" w14:paraId="404C0A4A" w14:textId="77777777" w:rsidTr="00C26934">
        <w:trPr>
          <w:trHeight w:val="39"/>
        </w:trPr>
        <w:tc>
          <w:tcPr>
            <w:tcW w:w="582" w:type="dxa"/>
            <w:vMerge w:val="restart"/>
            <w:tcBorders>
              <w:top w:val="single" w:sz="4" w:space="0" w:color="auto"/>
              <w:left w:val="single" w:sz="1" w:space="0" w:color="000000"/>
              <w:bottom w:val="single" w:sz="4" w:space="0" w:color="000000"/>
            </w:tcBorders>
            <w:shd w:val="clear" w:color="auto" w:fill="FFFFFF"/>
          </w:tcPr>
          <w:p w14:paraId="087223DB" w14:textId="77777777" w:rsidR="00E166E8" w:rsidRPr="00E34828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ar-SA"/>
                <w14:ligatures w14:val="none"/>
              </w:rPr>
              <w:t>12</w:t>
            </w:r>
          </w:p>
        </w:tc>
        <w:tc>
          <w:tcPr>
            <w:tcW w:w="9005" w:type="dxa"/>
            <w:gridSpan w:val="4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</w:tcPr>
          <w:p w14:paraId="1DD64B19" w14:textId="77777777" w:rsidR="00E166E8" w:rsidRPr="00E34828" w:rsidRDefault="00E166E8" w:rsidP="00E166E8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</w:pPr>
          </w:p>
          <w:p w14:paraId="410BBCF2" w14:textId="77777777" w:rsidR="00E166E8" w:rsidRPr="00E34828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>Difuzare spot publicitar pe Totem</w:t>
            </w:r>
          </w:p>
        </w:tc>
        <w:tc>
          <w:tcPr>
            <w:tcW w:w="60" w:type="dxa"/>
            <w:tcBorders>
              <w:left w:val="single" w:sz="1" w:space="0" w:color="000000"/>
            </w:tcBorders>
          </w:tcPr>
          <w:p w14:paraId="7A5C78F6" w14:textId="77777777" w:rsidR="00E166E8" w:rsidRPr="00E34828" w:rsidRDefault="00E166E8" w:rsidP="00E166E8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  <w:tc>
          <w:tcPr>
            <w:tcW w:w="60" w:type="dxa"/>
          </w:tcPr>
          <w:p w14:paraId="48996888" w14:textId="77777777" w:rsidR="00E166E8" w:rsidRPr="00E34828" w:rsidRDefault="00E166E8" w:rsidP="00E166E8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E166E8" w:rsidRPr="00E34828" w14:paraId="4B3C17EB" w14:textId="77777777" w:rsidTr="008C4384">
        <w:tblPrEx>
          <w:tblCellMar>
            <w:left w:w="10" w:type="dxa"/>
            <w:right w:w="10" w:type="dxa"/>
          </w:tblCellMar>
        </w:tblPrEx>
        <w:trPr>
          <w:trHeight w:val="23"/>
        </w:trPr>
        <w:tc>
          <w:tcPr>
            <w:tcW w:w="582" w:type="dxa"/>
            <w:vMerge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</w:tcPr>
          <w:p w14:paraId="40338D67" w14:textId="77777777" w:rsidR="00E166E8" w:rsidRPr="00E34828" w:rsidRDefault="00E166E8" w:rsidP="00E166E8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  <w:tc>
          <w:tcPr>
            <w:tcW w:w="2996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</w:tcPr>
          <w:p w14:paraId="14C47E10" w14:textId="77777777" w:rsidR="00E166E8" w:rsidRPr="00E34828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 xml:space="preserve">Durată spot în secunde </w:t>
            </w:r>
          </w:p>
        </w:tc>
        <w:tc>
          <w:tcPr>
            <w:tcW w:w="3006" w:type="dxa"/>
            <w:gridSpan w:val="2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</w:tcPr>
          <w:p w14:paraId="5124F6E4" w14:textId="77777777" w:rsidR="00E166E8" w:rsidRPr="00E34828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>Număr difuzări</w:t>
            </w:r>
          </w:p>
        </w:tc>
        <w:tc>
          <w:tcPr>
            <w:tcW w:w="3003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</w:tcPr>
          <w:p w14:paraId="122062D2" w14:textId="77777777" w:rsidR="00E166E8" w:rsidRPr="00E34828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>Cuantum taxă lei</w:t>
            </w:r>
          </w:p>
        </w:tc>
        <w:tc>
          <w:tcPr>
            <w:tcW w:w="120" w:type="dxa"/>
            <w:gridSpan w:val="2"/>
            <w:tcBorders>
              <w:left w:val="single" w:sz="1" w:space="0" w:color="000000"/>
            </w:tcBorders>
          </w:tcPr>
          <w:p w14:paraId="7F7BCB88" w14:textId="77777777" w:rsidR="00E166E8" w:rsidRPr="00E34828" w:rsidRDefault="00E166E8" w:rsidP="00E166E8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E166E8" w:rsidRPr="00E34828" w14:paraId="233C2879" w14:textId="77777777" w:rsidTr="008C4384">
        <w:tblPrEx>
          <w:tblCellMar>
            <w:left w:w="10" w:type="dxa"/>
            <w:right w:w="10" w:type="dxa"/>
          </w:tblCellMar>
        </w:tblPrEx>
        <w:trPr>
          <w:trHeight w:val="23"/>
        </w:trPr>
        <w:tc>
          <w:tcPr>
            <w:tcW w:w="582" w:type="dxa"/>
            <w:vMerge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</w:tcPr>
          <w:p w14:paraId="5B6E616B" w14:textId="77777777" w:rsidR="00E166E8" w:rsidRPr="00E34828" w:rsidRDefault="00E166E8" w:rsidP="00E166E8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  <w:tc>
          <w:tcPr>
            <w:tcW w:w="2996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</w:tcPr>
          <w:p w14:paraId="349C37EA" w14:textId="77777777" w:rsidR="00E166E8" w:rsidRPr="00E34828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1-30</w:t>
            </w:r>
          </w:p>
        </w:tc>
        <w:tc>
          <w:tcPr>
            <w:tcW w:w="3006" w:type="dxa"/>
            <w:gridSpan w:val="2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</w:tcPr>
          <w:p w14:paraId="6819D104" w14:textId="77777777" w:rsidR="00E166E8" w:rsidRPr="00E34828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10</w:t>
            </w:r>
          </w:p>
        </w:tc>
        <w:tc>
          <w:tcPr>
            <w:tcW w:w="3003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</w:tcPr>
          <w:p w14:paraId="41746B75" w14:textId="50459620" w:rsidR="00E166E8" w:rsidRPr="00E34828" w:rsidRDefault="004509EA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>99</w:t>
            </w:r>
            <w:r w:rsidR="00E166E8" w:rsidRPr="00E34828"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 xml:space="preserve"> lei</w:t>
            </w:r>
          </w:p>
        </w:tc>
        <w:tc>
          <w:tcPr>
            <w:tcW w:w="120" w:type="dxa"/>
            <w:gridSpan w:val="2"/>
            <w:tcBorders>
              <w:left w:val="single" w:sz="1" w:space="0" w:color="000000"/>
            </w:tcBorders>
          </w:tcPr>
          <w:p w14:paraId="2A4B3BA6" w14:textId="77777777" w:rsidR="00E166E8" w:rsidRPr="00E34828" w:rsidRDefault="00E166E8" w:rsidP="00E166E8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E166E8" w:rsidRPr="00E34828" w14:paraId="74E5C55B" w14:textId="77777777" w:rsidTr="008C4384">
        <w:tblPrEx>
          <w:tblCellMar>
            <w:left w:w="10" w:type="dxa"/>
            <w:right w:w="10" w:type="dxa"/>
          </w:tblCellMar>
        </w:tblPrEx>
        <w:trPr>
          <w:trHeight w:val="23"/>
        </w:trPr>
        <w:tc>
          <w:tcPr>
            <w:tcW w:w="582" w:type="dxa"/>
            <w:vMerge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</w:tcPr>
          <w:p w14:paraId="55E96347" w14:textId="77777777" w:rsidR="00E166E8" w:rsidRPr="00E34828" w:rsidRDefault="00E166E8" w:rsidP="00E166E8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  <w:tc>
          <w:tcPr>
            <w:tcW w:w="2996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</w:tcPr>
          <w:p w14:paraId="759272E8" w14:textId="77777777" w:rsidR="00E166E8" w:rsidRPr="00E34828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30-60</w:t>
            </w:r>
          </w:p>
        </w:tc>
        <w:tc>
          <w:tcPr>
            <w:tcW w:w="3006" w:type="dxa"/>
            <w:gridSpan w:val="2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</w:tcPr>
          <w:p w14:paraId="0E4F1F80" w14:textId="77777777" w:rsidR="00E166E8" w:rsidRPr="00E34828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10</w:t>
            </w:r>
          </w:p>
        </w:tc>
        <w:tc>
          <w:tcPr>
            <w:tcW w:w="3003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</w:tcPr>
          <w:p w14:paraId="0C7836AA" w14:textId="0204CCFC" w:rsidR="00E166E8" w:rsidRPr="00E34828" w:rsidRDefault="004509EA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>1</w:t>
            </w:r>
            <w:r w:rsidR="001E29A3"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>9</w:t>
            </w:r>
            <w:r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>6</w:t>
            </w:r>
            <w:r w:rsidR="00E166E8" w:rsidRPr="00E34828"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 xml:space="preserve"> lei</w:t>
            </w:r>
          </w:p>
        </w:tc>
        <w:tc>
          <w:tcPr>
            <w:tcW w:w="120" w:type="dxa"/>
            <w:gridSpan w:val="2"/>
            <w:tcBorders>
              <w:left w:val="single" w:sz="1" w:space="0" w:color="000000"/>
            </w:tcBorders>
          </w:tcPr>
          <w:p w14:paraId="7AD5BDF8" w14:textId="77777777" w:rsidR="00E166E8" w:rsidRPr="00E34828" w:rsidRDefault="00E166E8" w:rsidP="00E166E8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E166E8" w:rsidRPr="00E34828" w14:paraId="0A64C817" w14:textId="77777777" w:rsidTr="008C4384">
        <w:tblPrEx>
          <w:tblCellMar>
            <w:left w:w="10" w:type="dxa"/>
            <w:right w:w="10" w:type="dxa"/>
          </w:tblCellMar>
        </w:tblPrEx>
        <w:trPr>
          <w:trHeight w:val="23"/>
        </w:trPr>
        <w:tc>
          <w:tcPr>
            <w:tcW w:w="582" w:type="dxa"/>
            <w:vMerge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</w:tcPr>
          <w:p w14:paraId="2DD1346A" w14:textId="77777777" w:rsidR="00E166E8" w:rsidRPr="00E34828" w:rsidRDefault="00E166E8" w:rsidP="00E166E8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  <w:tc>
          <w:tcPr>
            <w:tcW w:w="2996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</w:tcPr>
          <w:p w14:paraId="4DD47FD4" w14:textId="77777777" w:rsidR="00E166E8" w:rsidRPr="00E34828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60-90</w:t>
            </w:r>
          </w:p>
        </w:tc>
        <w:tc>
          <w:tcPr>
            <w:tcW w:w="3006" w:type="dxa"/>
            <w:gridSpan w:val="2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</w:tcPr>
          <w:p w14:paraId="6C38C021" w14:textId="77777777" w:rsidR="00E166E8" w:rsidRPr="00E34828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10</w:t>
            </w:r>
          </w:p>
        </w:tc>
        <w:tc>
          <w:tcPr>
            <w:tcW w:w="3003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</w:tcPr>
          <w:p w14:paraId="582FA334" w14:textId="28529DB5" w:rsidR="00E166E8" w:rsidRPr="00E34828" w:rsidRDefault="004509EA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>294</w:t>
            </w:r>
            <w:r w:rsidR="00E166E8" w:rsidRPr="00E34828"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 xml:space="preserve"> lei</w:t>
            </w:r>
          </w:p>
        </w:tc>
        <w:tc>
          <w:tcPr>
            <w:tcW w:w="120" w:type="dxa"/>
            <w:gridSpan w:val="2"/>
            <w:tcBorders>
              <w:left w:val="single" w:sz="1" w:space="0" w:color="000000"/>
            </w:tcBorders>
          </w:tcPr>
          <w:p w14:paraId="3694ED6A" w14:textId="77777777" w:rsidR="00E166E8" w:rsidRPr="00E34828" w:rsidRDefault="00E166E8" w:rsidP="00E166E8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E166E8" w:rsidRPr="00E34828" w14:paraId="46E85299" w14:textId="77777777" w:rsidTr="008C4384">
        <w:tblPrEx>
          <w:tblCellMar>
            <w:left w:w="10" w:type="dxa"/>
            <w:right w:w="10" w:type="dxa"/>
          </w:tblCellMar>
        </w:tblPrEx>
        <w:trPr>
          <w:trHeight w:val="23"/>
        </w:trPr>
        <w:tc>
          <w:tcPr>
            <w:tcW w:w="582" w:type="dxa"/>
            <w:vMerge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</w:tcPr>
          <w:p w14:paraId="575CBFE5" w14:textId="77777777" w:rsidR="00E166E8" w:rsidRPr="00E34828" w:rsidRDefault="00E166E8" w:rsidP="00E166E8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  <w:tc>
          <w:tcPr>
            <w:tcW w:w="2996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</w:tcPr>
          <w:p w14:paraId="1C3A8E1C" w14:textId="77777777" w:rsidR="00E166E8" w:rsidRPr="00E34828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90-120</w:t>
            </w:r>
          </w:p>
        </w:tc>
        <w:tc>
          <w:tcPr>
            <w:tcW w:w="3006" w:type="dxa"/>
            <w:gridSpan w:val="2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</w:tcPr>
          <w:p w14:paraId="0D6A7A74" w14:textId="77777777" w:rsidR="00E166E8" w:rsidRPr="00E34828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10</w:t>
            </w:r>
          </w:p>
        </w:tc>
        <w:tc>
          <w:tcPr>
            <w:tcW w:w="3003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</w:tcPr>
          <w:p w14:paraId="48E8630C" w14:textId="192E4E0A" w:rsidR="00E166E8" w:rsidRPr="00E34828" w:rsidRDefault="004509EA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>391</w:t>
            </w:r>
            <w:r w:rsidR="00E166E8" w:rsidRPr="00E34828"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 xml:space="preserve"> lei</w:t>
            </w:r>
          </w:p>
        </w:tc>
        <w:tc>
          <w:tcPr>
            <w:tcW w:w="120" w:type="dxa"/>
            <w:gridSpan w:val="2"/>
            <w:tcBorders>
              <w:left w:val="single" w:sz="1" w:space="0" w:color="000000"/>
            </w:tcBorders>
          </w:tcPr>
          <w:p w14:paraId="162C91F6" w14:textId="77777777" w:rsidR="00E166E8" w:rsidRPr="00E34828" w:rsidRDefault="00E166E8" w:rsidP="00E166E8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E166E8" w:rsidRPr="00E34828" w14:paraId="396C7D20" w14:textId="77777777" w:rsidTr="008C4384">
        <w:tblPrEx>
          <w:tblCellMar>
            <w:left w:w="10" w:type="dxa"/>
            <w:right w:w="10" w:type="dxa"/>
          </w:tblCellMar>
        </w:tblPrEx>
        <w:trPr>
          <w:trHeight w:val="23"/>
        </w:trPr>
        <w:tc>
          <w:tcPr>
            <w:tcW w:w="582" w:type="dxa"/>
            <w:vMerge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</w:tcPr>
          <w:p w14:paraId="59B59551" w14:textId="77777777" w:rsidR="00E166E8" w:rsidRPr="00E34828" w:rsidRDefault="00E166E8" w:rsidP="00E166E8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  <w:tc>
          <w:tcPr>
            <w:tcW w:w="2996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</w:tcPr>
          <w:p w14:paraId="262E272F" w14:textId="77777777" w:rsidR="00E166E8" w:rsidRPr="00E34828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1-30</w:t>
            </w:r>
          </w:p>
        </w:tc>
        <w:tc>
          <w:tcPr>
            <w:tcW w:w="3006" w:type="dxa"/>
            <w:gridSpan w:val="2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</w:tcPr>
          <w:p w14:paraId="53A1F8FC" w14:textId="77777777" w:rsidR="00E166E8" w:rsidRPr="00E34828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20</w:t>
            </w:r>
          </w:p>
        </w:tc>
        <w:tc>
          <w:tcPr>
            <w:tcW w:w="3003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</w:tcPr>
          <w:p w14:paraId="07D9BD42" w14:textId="41B0AF44" w:rsidR="00E166E8" w:rsidRPr="00E34828" w:rsidRDefault="00D97748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>1</w:t>
            </w:r>
            <w:r w:rsidR="004509EA"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>31</w:t>
            </w:r>
            <w:r w:rsidR="00E166E8" w:rsidRPr="00E34828"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 xml:space="preserve"> lei</w:t>
            </w:r>
          </w:p>
        </w:tc>
        <w:tc>
          <w:tcPr>
            <w:tcW w:w="120" w:type="dxa"/>
            <w:gridSpan w:val="2"/>
            <w:tcBorders>
              <w:left w:val="single" w:sz="1" w:space="0" w:color="000000"/>
            </w:tcBorders>
          </w:tcPr>
          <w:p w14:paraId="473E3B0F" w14:textId="77777777" w:rsidR="00E166E8" w:rsidRPr="00E34828" w:rsidRDefault="00E166E8" w:rsidP="00E166E8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E166E8" w:rsidRPr="00E34828" w14:paraId="07CD0A81" w14:textId="77777777" w:rsidTr="008C4384">
        <w:tblPrEx>
          <w:tblCellMar>
            <w:left w:w="10" w:type="dxa"/>
            <w:right w:w="10" w:type="dxa"/>
          </w:tblCellMar>
        </w:tblPrEx>
        <w:trPr>
          <w:trHeight w:val="23"/>
        </w:trPr>
        <w:tc>
          <w:tcPr>
            <w:tcW w:w="582" w:type="dxa"/>
            <w:vMerge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</w:tcPr>
          <w:p w14:paraId="120903D4" w14:textId="77777777" w:rsidR="00E166E8" w:rsidRPr="00E34828" w:rsidRDefault="00E166E8" w:rsidP="00E166E8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  <w:tc>
          <w:tcPr>
            <w:tcW w:w="2996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</w:tcPr>
          <w:p w14:paraId="7EE48F43" w14:textId="77777777" w:rsidR="00E166E8" w:rsidRPr="00E34828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30-60</w:t>
            </w:r>
          </w:p>
        </w:tc>
        <w:tc>
          <w:tcPr>
            <w:tcW w:w="3006" w:type="dxa"/>
            <w:gridSpan w:val="2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</w:tcPr>
          <w:p w14:paraId="215906D6" w14:textId="77777777" w:rsidR="00E166E8" w:rsidRPr="00E34828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20</w:t>
            </w:r>
          </w:p>
        </w:tc>
        <w:tc>
          <w:tcPr>
            <w:tcW w:w="3003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</w:tcPr>
          <w:p w14:paraId="6F67FF34" w14:textId="23520E53" w:rsidR="00E166E8" w:rsidRPr="00E34828" w:rsidRDefault="00D97748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>3</w:t>
            </w:r>
            <w:r w:rsidR="004509EA"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>25</w:t>
            </w:r>
            <w:r w:rsidR="00E166E8" w:rsidRPr="00E34828"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 xml:space="preserve"> lei</w:t>
            </w:r>
          </w:p>
        </w:tc>
        <w:tc>
          <w:tcPr>
            <w:tcW w:w="120" w:type="dxa"/>
            <w:gridSpan w:val="2"/>
            <w:tcBorders>
              <w:left w:val="single" w:sz="1" w:space="0" w:color="000000"/>
            </w:tcBorders>
          </w:tcPr>
          <w:p w14:paraId="03B66854" w14:textId="77777777" w:rsidR="00E166E8" w:rsidRPr="00E34828" w:rsidRDefault="00E166E8" w:rsidP="00E166E8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E166E8" w:rsidRPr="00E34828" w14:paraId="3A531AC1" w14:textId="77777777" w:rsidTr="008C4384">
        <w:tblPrEx>
          <w:tblCellMar>
            <w:left w:w="10" w:type="dxa"/>
            <w:right w:w="10" w:type="dxa"/>
          </w:tblCellMar>
        </w:tblPrEx>
        <w:trPr>
          <w:trHeight w:val="23"/>
        </w:trPr>
        <w:tc>
          <w:tcPr>
            <w:tcW w:w="582" w:type="dxa"/>
            <w:vMerge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</w:tcPr>
          <w:p w14:paraId="60189BE0" w14:textId="77777777" w:rsidR="00E166E8" w:rsidRPr="00E34828" w:rsidRDefault="00E166E8" w:rsidP="00E166E8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  <w:tc>
          <w:tcPr>
            <w:tcW w:w="2996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</w:tcPr>
          <w:p w14:paraId="2B20D63D" w14:textId="77777777" w:rsidR="00E166E8" w:rsidRPr="00E34828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60-90</w:t>
            </w:r>
          </w:p>
        </w:tc>
        <w:tc>
          <w:tcPr>
            <w:tcW w:w="3006" w:type="dxa"/>
            <w:gridSpan w:val="2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</w:tcPr>
          <w:p w14:paraId="25C7B149" w14:textId="77777777" w:rsidR="00E166E8" w:rsidRPr="00E34828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20</w:t>
            </w:r>
          </w:p>
        </w:tc>
        <w:tc>
          <w:tcPr>
            <w:tcW w:w="3003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</w:tcPr>
          <w:p w14:paraId="78E9102A" w14:textId="4809D7B1" w:rsidR="00E166E8" w:rsidRPr="00E34828" w:rsidRDefault="00D97748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>5</w:t>
            </w:r>
            <w:r w:rsidR="004509EA"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>20</w:t>
            </w:r>
            <w:r w:rsidR="00E166E8" w:rsidRPr="00E34828"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 xml:space="preserve"> lei</w:t>
            </w:r>
          </w:p>
        </w:tc>
        <w:tc>
          <w:tcPr>
            <w:tcW w:w="120" w:type="dxa"/>
            <w:gridSpan w:val="2"/>
            <w:tcBorders>
              <w:left w:val="single" w:sz="1" w:space="0" w:color="000000"/>
            </w:tcBorders>
          </w:tcPr>
          <w:p w14:paraId="201E0283" w14:textId="77777777" w:rsidR="00E166E8" w:rsidRPr="00E34828" w:rsidRDefault="00E166E8" w:rsidP="00E166E8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E166E8" w:rsidRPr="00E34828" w14:paraId="3AA76900" w14:textId="77777777" w:rsidTr="008C4384">
        <w:tblPrEx>
          <w:tblCellMar>
            <w:left w:w="10" w:type="dxa"/>
            <w:right w:w="10" w:type="dxa"/>
          </w:tblCellMar>
        </w:tblPrEx>
        <w:trPr>
          <w:trHeight w:val="23"/>
        </w:trPr>
        <w:tc>
          <w:tcPr>
            <w:tcW w:w="582" w:type="dxa"/>
            <w:vMerge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</w:tcPr>
          <w:p w14:paraId="21363CAD" w14:textId="77777777" w:rsidR="00E166E8" w:rsidRPr="00E34828" w:rsidRDefault="00E166E8" w:rsidP="00E166E8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  <w:tc>
          <w:tcPr>
            <w:tcW w:w="2996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</w:tcPr>
          <w:p w14:paraId="38C2752A" w14:textId="77777777" w:rsidR="00E166E8" w:rsidRPr="00E34828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90-120</w:t>
            </w:r>
          </w:p>
        </w:tc>
        <w:tc>
          <w:tcPr>
            <w:tcW w:w="3006" w:type="dxa"/>
            <w:gridSpan w:val="2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</w:tcPr>
          <w:p w14:paraId="1715AE91" w14:textId="77777777" w:rsidR="00E166E8" w:rsidRPr="00E34828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20</w:t>
            </w:r>
          </w:p>
        </w:tc>
        <w:tc>
          <w:tcPr>
            <w:tcW w:w="3003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</w:tcPr>
          <w:p w14:paraId="35D6B024" w14:textId="1DC859F1" w:rsidR="00E166E8" w:rsidRPr="00E34828" w:rsidRDefault="004509EA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>714</w:t>
            </w:r>
            <w:r w:rsidR="00E166E8" w:rsidRPr="00E34828"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 xml:space="preserve"> lei</w:t>
            </w:r>
          </w:p>
        </w:tc>
        <w:tc>
          <w:tcPr>
            <w:tcW w:w="120" w:type="dxa"/>
            <w:gridSpan w:val="2"/>
            <w:tcBorders>
              <w:left w:val="single" w:sz="1" w:space="0" w:color="000000"/>
            </w:tcBorders>
          </w:tcPr>
          <w:p w14:paraId="08302927" w14:textId="77777777" w:rsidR="00E166E8" w:rsidRPr="00E34828" w:rsidRDefault="00E166E8" w:rsidP="00E166E8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</w:tr>
    </w:tbl>
    <w:p w14:paraId="464F9A48" w14:textId="77777777" w:rsidR="00F9617D" w:rsidRDefault="00F9617D" w:rsidP="00975CF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</w:rPr>
      </w:pPr>
    </w:p>
    <w:p w14:paraId="54106A9A" w14:textId="77777777" w:rsidR="00F9617D" w:rsidRDefault="00F9617D" w:rsidP="00975CF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</w:rPr>
      </w:pPr>
    </w:p>
    <w:p w14:paraId="01E73F8F" w14:textId="77777777" w:rsidR="00F9617D" w:rsidRPr="00975CFF" w:rsidRDefault="00F9617D" w:rsidP="00975CF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E27F166" w14:textId="77777777" w:rsidR="00975CFF" w:rsidRDefault="00975CFF" w:rsidP="00975CFF">
      <w:pPr>
        <w:spacing w:after="0" w:line="240" w:lineRule="auto"/>
        <w:ind w:firstLine="709"/>
        <w:jc w:val="center"/>
        <w:rPr>
          <w:rFonts w:ascii="Times New Roman" w:eastAsia="Andale Sans UI" w:hAnsi="Times New Roman" w:cs="Times New Roman"/>
          <w:b/>
          <w:bCs/>
          <w:kern w:val="1"/>
          <w:sz w:val="26"/>
          <w:szCs w:val="26"/>
          <w:lang w:eastAsia="ar-SA"/>
          <w14:ligatures w14:val="none"/>
        </w:rPr>
      </w:pPr>
    </w:p>
    <w:p w14:paraId="7BC9E732" w14:textId="77777777" w:rsidR="00B2131D" w:rsidRPr="00D07AD5" w:rsidRDefault="00B2131D" w:rsidP="00B2131D">
      <w:pPr>
        <w:widowControl w:val="0"/>
        <w:tabs>
          <w:tab w:val="left" w:pos="3555"/>
        </w:tabs>
        <w:suppressAutoHyphens/>
        <w:spacing w:after="0" w:line="100" w:lineRule="atLeast"/>
        <w:jc w:val="center"/>
        <w:rPr>
          <w:rFonts w:ascii="Times New Roman" w:eastAsia="Andale Sans UI" w:hAnsi="Times New Roman" w:cs="Times New Roman"/>
          <w:b/>
          <w:sz w:val="24"/>
          <w:szCs w:val="24"/>
          <w:lang w:eastAsia="ar-SA"/>
          <w14:ligatures w14:val="none"/>
        </w:rPr>
      </w:pPr>
      <w:r w:rsidRPr="00D07AD5">
        <w:rPr>
          <w:rFonts w:ascii="Times New Roman" w:eastAsia="Andale Sans UI" w:hAnsi="Times New Roman" w:cs="Times New Roman"/>
          <w:b/>
          <w:sz w:val="24"/>
          <w:szCs w:val="24"/>
          <w:lang w:eastAsia="ar-SA"/>
          <w14:ligatures w14:val="none"/>
        </w:rPr>
        <w:t>Direcția Patrimoniu</w:t>
      </w:r>
    </w:p>
    <w:p w14:paraId="0BB76D57" w14:textId="77777777" w:rsidR="00B2131D" w:rsidRPr="00D07AD5" w:rsidRDefault="00B2131D" w:rsidP="00B2131D">
      <w:pPr>
        <w:widowControl w:val="0"/>
        <w:tabs>
          <w:tab w:val="left" w:pos="3555"/>
        </w:tabs>
        <w:suppressAutoHyphens/>
        <w:spacing w:after="0" w:line="100" w:lineRule="atLeast"/>
        <w:jc w:val="center"/>
        <w:rPr>
          <w:rFonts w:ascii="Times New Roman" w:eastAsia="Andale Sans UI" w:hAnsi="Times New Roman" w:cs="Times New Roman"/>
          <w:b/>
          <w:sz w:val="24"/>
          <w:szCs w:val="24"/>
          <w:lang w:eastAsia="ar-SA"/>
          <w14:ligatures w14:val="none"/>
        </w:rPr>
      </w:pPr>
      <w:r w:rsidRPr="00D07AD5">
        <w:rPr>
          <w:rFonts w:ascii="Times New Roman" w:eastAsia="Andale Sans UI" w:hAnsi="Times New Roman" w:cs="Times New Roman"/>
          <w:b/>
          <w:sz w:val="24"/>
          <w:szCs w:val="24"/>
          <w:lang w:eastAsia="ar-SA"/>
          <w14:ligatures w14:val="none"/>
        </w:rPr>
        <w:t>Director executiv,</w:t>
      </w:r>
    </w:p>
    <w:p w14:paraId="16EA65F8" w14:textId="77777777" w:rsidR="00B2131D" w:rsidRPr="00D07AD5" w:rsidRDefault="00B2131D" w:rsidP="00B2131D">
      <w:pPr>
        <w:widowControl w:val="0"/>
        <w:tabs>
          <w:tab w:val="left" w:pos="3555"/>
        </w:tabs>
        <w:suppressAutoHyphens/>
        <w:spacing w:after="0" w:line="100" w:lineRule="atLeast"/>
        <w:jc w:val="center"/>
        <w:rPr>
          <w:rFonts w:ascii="Times New Roman" w:eastAsia="Andale Sans UI" w:hAnsi="Times New Roman" w:cs="Times New Roman"/>
          <w:b/>
          <w:sz w:val="24"/>
          <w:szCs w:val="24"/>
          <w:lang w:eastAsia="ar-SA"/>
          <w14:ligatures w14:val="none"/>
        </w:rPr>
      </w:pPr>
      <w:r w:rsidRPr="00D07AD5">
        <w:rPr>
          <w:rFonts w:ascii="Times New Roman" w:eastAsia="Andale Sans UI" w:hAnsi="Times New Roman" w:cs="Times New Roman"/>
          <w:b/>
          <w:sz w:val="24"/>
          <w:szCs w:val="24"/>
          <w:lang w:eastAsia="ar-SA"/>
          <w14:ligatures w14:val="none"/>
        </w:rPr>
        <w:t>Marinela Margareta Albu</w:t>
      </w:r>
    </w:p>
    <w:p w14:paraId="395699E2" w14:textId="77777777" w:rsidR="00B2131D" w:rsidRPr="00D07AD5" w:rsidRDefault="00B2131D" w:rsidP="00B2131D">
      <w:pPr>
        <w:widowControl w:val="0"/>
        <w:tabs>
          <w:tab w:val="left" w:pos="3555"/>
        </w:tabs>
        <w:suppressAutoHyphens/>
        <w:spacing w:after="0" w:line="100" w:lineRule="atLeast"/>
        <w:jc w:val="both"/>
        <w:rPr>
          <w:rFonts w:ascii="Times New Roman" w:eastAsia="Andale Sans UI" w:hAnsi="Times New Roman" w:cs="Times New Roman"/>
          <w:b/>
          <w:sz w:val="24"/>
          <w:szCs w:val="24"/>
          <w:lang w:eastAsia="ar-SA"/>
          <w14:ligatures w14:val="none"/>
        </w:rPr>
      </w:pPr>
    </w:p>
    <w:p w14:paraId="4A5A552F" w14:textId="77777777" w:rsidR="00B2131D" w:rsidRPr="00D07AD5" w:rsidRDefault="00B2131D" w:rsidP="00B2131D">
      <w:pPr>
        <w:widowControl w:val="0"/>
        <w:tabs>
          <w:tab w:val="left" w:pos="3555"/>
        </w:tabs>
        <w:suppressAutoHyphens/>
        <w:spacing w:after="0" w:line="100" w:lineRule="atLeast"/>
        <w:rPr>
          <w:rFonts w:ascii="Times New Roman" w:eastAsia="Andale Sans UI" w:hAnsi="Times New Roman" w:cs="Times New Roman"/>
          <w:b/>
          <w:sz w:val="24"/>
          <w:szCs w:val="24"/>
          <w:lang w:eastAsia="ar-SA"/>
          <w14:ligatures w14:val="none"/>
        </w:rPr>
      </w:pPr>
    </w:p>
    <w:p w14:paraId="0682BD00" w14:textId="77777777" w:rsidR="00B2131D" w:rsidRPr="00D07AD5" w:rsidRDefault="00B2131D" w:rsidP="00B2131D">
      <w:pPr>
        <w:widowControl w:val="0"/>
        <w:tabs>
          <w:tab w:val="left" w:pos="3555"/>
        </w:tabs>
        <w:suppressAutoHyphens/>
        <w:spacing w:after="0" w:line="100" w:lineRule="atLeast"/>
        <w:rPr>
          <w:rFonts w:ascii="Times New Roman" w:eastAsia="Andale Sans UI" w:hAnsi="Times New Roman" w:cs="Times New Roman"/>
          <w:b/>
          <w:sz w:val="24"/>
          <w:szCs w:val="24"/>
          <w:lang w:eastAsia="ar-SA"/>
          <w14:ligatures w14:val="none"/>
        </w:rPr>
      </w:pPr>
    </w:p>
    <w:p w14:paraId="60996311" w14:textId="77777777" w:rsidR="00B2131D" w:rsidRPr="00D07AD5" w:rsidRDefault="00B2131D" w:rsidP="00B2131D">
      <w:pPr>
        <w:widowControl w:val="0"/>
        <w:tabs>
          <w:tab w:val="left" w:pos="3555"/>
        </w:tabs>
        <w:suppressAutoHyphens/>
        <w:spacing w:after="0" w:line="100" w:lineRule="atLeast"/>
        <w:rPr>
          <w:rFonts w:ascii="Times New Roman" w:eastAsia="Andale Sans UI" w:hAnsi="Times New Roman" w:cs="Times New Roman"/>
          <w:b/>
          <w:sz w:val="24"/>
          <w:szCs w:val="24"/>
          <w:lang w:eastAsia="ar-SA"/>
          <w14:ligatures w14:val="none"/>
        </w:rPr>
      </w:pPr>
    </w:p>
    <w:p w14:paraId="777A7A9C" w14:textId="77777777" w:rsidR="00B2131D" w:rsidRPr="00D07AD5" w:rsidRDefault="00B2131D" w:rsidP="00B2131D">
      <w:pPr>
        <w:widowControl w:val="0"/>
        <w:tabs>
          <w:tab w:val="left" w:pos="3555"/>
        </w:tabs>
        <w:suppressAutoHyphens/>
        <w:spacing w:after="0" w:line="100" w:lineRule="atLeast"/>
        <w:rPr>
          <w:rFonts w:ascii="Times New Roman" w:eastAsia="Andale Sans UI" w:hAnsi="Times New Roman" w:cs="Times New Roman"/>
          <w:b/>
          <w:sz w:val="24"/>
          <w:szCs w:val="24"/>
          <w:lang w:eastAsia="ar-SA"/>
          <w14:ligatures w14:val="none"/>
        </w:rPr>
      </w:pPr>
    </w:p>
    <w:p w14:paraId="30BEA10B" w14:textId="77777777" w:rsidR="00B2131D" w:rsidRPr="00D07AD5" w:rsidRDefault="00B2131D" w:rsidP="00B2131D">
      <w:pPr>
        <w:widowControl w:val="0"/>
        <w:suppressAutoHyphens/>
        <w:spacing w:after="0" w:line="100" w:lineRule="atLeast"/>
        <w:jc w:val="center"/>
        <w:rPr>
          <w:rFonts w:ascii="Times New Roman" w:eastAsia="Andale Sans UI" w:hAnsi="Times New Roman" w:cs="Times New Roman"/>
          <w:b/>
          <w:bCs/>
          <w:color w:val="000000"/>
          <w:sz w:val="24"/>
          <w:szCs w:val="24"/>
          <w:lang w:eastAsia="hi-IN" w:bidi="hi-IN"/>
          <w14:ligatures w14:val="none"/>
        </w:rPr>
      </w:pPr>
      <w:r w:rsidRPr="00D07AD5">
        <w:rPr>
          <w:rFonts w:ascii="Times New Roman" w:eastAsia="Andale Sans UI" w:hAnsi="Times New Roman" w:cs="Times New Roman"/>
          <w:b/>
          <w:bCs/>
          <w:color w:val="000000"/>
          <w:sz w:val="24"/>
          <w:szCs w:val="24"/>
          <w:lang w:eastAsia="hi-IN" w:bidi="hi-IN"/>
          <w14:ligatures w14:val="none"/>
        </w:rPr>
        <w:t>Compartiment Concesiuni, Închirieri, Vânzări, Privatizare</w:t>
      </w:r>
    </w:p>
    <w:p w14:paraId="1C34EBE7" w14:textId="77777777" w:rsidR="00B2131D" w:rsidRPr="00D07AD5" w:rsidRDefault="00B2131D" w:rsidP="00B2131D">
      <w:pPr>
        <w:widowControl w:val="0"/>
        <w:suppressAutoHyphens/>
        <w:spacing w:after="0" w:line="100" w:lineRule="atLeast"/>
        <w:jc w:val="center"/>
        <w:rPr>
          <w:rFonts w:ascii="Times New Roman" w:eastAsia="Andale Sans UI" w:hAnsi="Times New Roman" w:cs="Times New Roman"/>
          <w:b/>
          <w:bCs/>
          <w:color w:val="000000"/>
          <w:sz w:val="24"/>
          <w:szCs w:val="24"/>
          <w:lang w:eastAsia="hi-IN" w:bidi="hi-IN"/>
          <w14:ligatures w14:val="none"/>
        </w:rPr>
      </w:pPr>
      <w:r w:rsidRPr="00D07AD5">
        <w:rPr>
          <w:rFonts w:ascii="Times New Roman" w:eastAsia="Andale Sans UI" w:hAnsi="Times New Roman" w:cs="Times New Roman"/>
          <w:b/>
          <w:bCs/>
          <w:color w:val="000000"/>
          <w:sz w:val="24"/>
          <w:szCs w:val="24"/>
          <w:lang w:eastAsia="hi-IN" w:bidi="hi-IN"/>
          <w14:ligatures w14:val="none"/>
        </w:rPr>
        <w:t>Inspector,</w:t>
      </w:r>
    </w:p>
    <w:p w14:paraId="354ACCA5" w14:textId="789823AD" w:rsidR="00B2131D" w:rsidRPr="00D07AD5" w:rsidRDefault="00B2131D" w:rsidP="00B2131D">
      <w:pPr>
        <w:widowControl w:val="0"/>
        <w:suppressAutoHyphens/>
        <w:spacing w:after="0" w:line="100" w:lineRule="atLeast"/>
        <w:ind w:left="720"/>
        <w:rPr>
          <w:rFonts w:ascii="Times New Roman" w:eastAsia="Andale Sans UI" w:hAnsi="Times New Roman" w:cs="Times New Roman"/>
          <w:b/>
          <w:sz w:val="24"/>
          <w:szCs w:val="24"/>
          <w:lang w:eastAsia="ar-SA"/>
          <w14:ligatures w14:val="none"/>
        </w:rPr>
      </w:pPr>
      <w:r>
        <w:rPr>
          <w:rFonts w:ascii="Times New Roman" w:eastAsia="Andale Sans UI" w:hAnsi="Times New Roman" w:cs="Times New Roman"/>
          <w:b/>
          <w:bCs/>
          <w:color w:val="000000"/>
          <w:sz w:val="24"/>
          <w:szCs w:val="24"/>
          <w:lang w:eastAsia="hi-IN" w:bidi="hi-IN"/>
          <w14:ligatures w14:val="none"/>
        </w:rPr>
        <w:t xml:space="preserve">                                                           Ileana Demeter</w:t>
      </w:r>
    </w:p>
    <w:p w14:paraId="1199939C" w14:textId="77777777" w:rsidR="00B2131D" w:rsidRPr="00D07AD5" w:rsidRDefault="00B2131D" w:rsidP="00B2131D">
      <w:pPr>
        <w:widowControl w:val="0"/>
        <w:tabs>
          <w:tab w:val="left" w:pos="3555"/>
        </w:tabs>
        <w:suppressAutoHyphens/>
        <w:spacing w:after="0" w:line="100" w:lineRule="atLeast"/>
        <w:jc w:val="center"/>
        <w:rPr>
          <w:rFonts w:ascii="Times New Roman" w:eastAsia="Andale Sans UI" w:hAnsi="Times New Roman" w:cs="Times New Roman"/>
          <w:b/>
          <w:sz w:val="24"/>
          <w:szCs w:val="24"/>
          <w:lang w:eastAsia="ar-SA"/>
          <w14:ligatures w14:val="none"/>
        </w:rPr>
      </w:pPr>
    </w:p>
    <w:p w14:paraId="4BC08DF4" w14:textId="77777777" w:rsidR="00B2131D" w:rsidRPr="00D07AD5" w:rsidRDefault="00B2131D" w:rsidP="00B2131D">
      <w:pPr>
        <w:widowControl w:val="0"/>
        <w:tabs>
          <w:tab w:val="left" w:pos="3555"/>
        </w:tabs>
        <w:suppressAutoHyphens/>
        <w:spacing w:after="0" w:line="100" w:lineRule="atLeast"/>
        <w:rPr>
          <w:rFonts w:ascii="Times New Roman" w:eastAsia="Andale Sans UI" w:hAnsi="Times New Roman" w:cs="Times New Roman"/>
          <w:b/>
          <w:sz w:val="24"/>
          <w:szCs w:val="24"/>
          <w:lang w:eastAsia="ar-SA"/>
          <w14:ligatures w14:val="none"/>
        </w:rPr>
      </w:pPr>
    </w:p>
    <w:p w14:paraId="3512B204" w14:textId="77777777" w:rsidR="00B2131D" w:rsidRPr="00D07AD5" w:rsidRDefault="00B2131D" w:rsidP="00B2131D">
      <w:pPr>
        <w:widowControl w:val="0"/>
        <w:tabs>
          <w:tab w:val="left" w:pos="3555"/>
        </w:tabs>
        <w:suppressAutoHyphens/>
        <w:spacing w:after="0" w:line="100" w:lineRule="atLeast"/>
        <w:rPr>
          <w:rFonts w:ascii="Times New Roman" w:eastAsia="Andale Sans UI" w:hAnsi="Times New Roman" w:cs="Times New Roman"/>
          <w:b/>
          <w:sz w:val="24"/>
          <w:szCs w:val="24"/>
          <w:lang w:eastAsia="ar-SA"/>
          <w14:ligatures w14:val="none"/>
        </w:rPr>
      </w:pPr>
    </w:p>
    <w:p w14:paraId="29441E45" w14:textId="77777777" w:rsidR="00B2131D" w:rsidRPr="00D07AD5" w:rsidRDefault="00B2131D" w:rsidP="00B2131D">
      <w:pPr>
        <w:widowControl w:val="0"/>
        <w:tabs>
          <w:tab w:val="left" w:pos="3555"/>
        </w:tabs>
        <w:suppressAutoHyphens/>
        <w:spacing w:after="0" w:line="100" w:lineRule="atLeast"/>
        <w:rPr>
          <w:rFonts w:ascii="Times New Roman" w:eastAsia="Andale Sans UI" w:hAnsi="Times New Roman" w:cs="Times New Roman"/>
          <w:b/>
          <w:sz w:val="24"/>
          <w:szCs w:val="24"/>
          <w:lang w:eastAsia="ar-SA"/>
          <w14:ligatures w14:val="none"/>
        </w:rPr>
      </w:pPr>
    </w:p>
    <w:p w14:paraId="3549F63D" w14:textId="77777777" w:rsidR="00B2131D" w:rsidRPr="00D07AD5" w:rsidRDefault="00B2131D" w:rsidP="00B2131D">
      <w:pPr>
        <w:widowControl w:val="0"/>
        <w:tabs>
          <w:tab w:val="left" w:pos="3555"/>
        </w:tabs>
        <w:suppressAutoHyphens/>
        <w:spacing w:after="0" w:line="100" w:lineRule="atLeast"/>
        <w:jc w:val="center"/>
        <w:rPr>
          <w:rFonts w:ascii="Times New Roman" w:eastAsia="Andale Sans UI" w:hAnsi="Times New Roman" w:cs="Times New Roman"/>
          <w:b/>
          <w:sz w:val="24"/>
          <w:szCs w:val="24"/>
          <w:lang w:eastAsia="ar-SA"/>
          <w14:ligatures w14:val="none"/>
        </w:rPr>
      </w:pPr>
      <w:r w:rsidRPr="00D07AD5">
        <w:rPr>
          <w:rFonts w:ascii="Times New Roman" w:eastAsia="Andale Sans UI" w:hAnsi="Times New Roman" w:cs="Times New Roman"/>
          <w:b/>
          <w:sz w:val="24"/>
          <w:szCs w:val="24"/>
          <w:lang w:eastAsia="ar-SA"/>
          <w14:ligatures w14:val="none"/>
        </w:rPr>
        <w:t>Compartiment Fond Locativ și Relația cu Asociațiile de Proprietari</w:t>
      </w:r>
    </w:p>
    <w:p w14:paraId="71784C56" w14:textId="77777777" w:rsidR="00B2131D" w:rsidRPr="00D07AD5" w:rsidRDefault="00B2131D" w:rsidP="00B2131D">
      <w:pPr>
        <w:widowControl w:val="0"/>
        <w:tabs>
          <w:tab w:val="left" w:pos="3555"/>
        </w:tabs>
        <w:suppressAutoHyphens/>
        <w:spacing w:after="0" w:line="100" w:lineRule="atLeast"/>
        <w:jc w:val="center"/>
        <w:rPr>
          <w:rFonts w:ascii="Times New Roman" w:eastAsia="Andale Sans UI" w:hAnsi="Times New Roman" w:cs="Times New Roman"/>
          <w:b/>
          <w:sz w:val="24"/>
          <w:szCs w:val="24"/>
          <w:lang w:eastAsia="ar-SA"/>
          <w14:ligatures w14:val="none"/>
        </w:rPr>
      </w:pPr>
      <w:r w:rsidRPr="00D07AD5">
        <w:rPr>
          <w:rFonts w:ascii="Times New Roman" w:eastAsia="Andale Sans UI" w:hAnsi="Times New Roman" w:cs="Times New Roman"/>
          <w:b/>
          <w:sz w:val="24"/>
          <w:szCs w:val="24"/>
          <w:lang w:eastAsia="ar-SA"/>
          <w14:ligatures w14:val="none"/>
        </w:rPr>
        <w:t xml:space="preserve">Consilier juridic                                                               </w:t>
      </w:r>
    </w:p>
    <w:p w14:paraId="2F1578B4" w14:textId="6011B9B2" w:rsidR="00B2131D" w:rsidRPr="00D07AD5" w:rsidRDefault="00B2131D" w:rsidP="00B2131D">
      <w:pPr>
        <w:widowControl w:val="0"/>
        <w:tabs>
          <w:tab w:val="left" w:pos="3555"/>
        </w:tabs>
        <w:suppressAutoHyphens/>
        <w:spacing w:after="0" w:line="100" w:lineRule="atLeast"/>
        <w:rPr>
          <w:rFonts w:ascii="Times New Roman" w:eastAsia="Andale Sans UI" w:hAnsi="Times New Roman" w:cs="Times New Roman"/>
          <w:b/>
          <w:sz w:val="24"/>
          <w:szCs w:val="24"/>
          <w:lang w:eastAsia="ar-SA"/>
          <w14:ligatures w14:val="none"/>
        </w:rPr>
      </w:pPr>
      <w:r w:rsidRPr="00D07AD5">
        <w:rPr>
          <w:rFonts w:ascii="Times New Roman" w:eastAsia="Andale Sans UI" w:hAnsi="Times New Roman" w:cs="Times New Roman"/>
          <w:b/>
          <w:sz w:val="24"/>
          <w:szCs w:val="24"/>
          <w:lang w:eastAsia="ar-SA"/>
          <w14:ligatures w14:val="none"/>
        </w:rPr>
        <w:t xml:space="preserve">                                              </w:t>
      </w:r>
      <w:r>
        <w:rPr>
          <w:rFonts w:ascii="Times New Roman" w:eastAsia="Andale Sans UI" w:hAnsi="Times New Roman" w:cs="Times New Roman"/>
          <w:b/>
          <w:sz w:val="24"/>
          <w:szCs w:val="24"/>
          <w:lang w:eastAsia="ar-SA"/>
          <w14:ligatures w14:val="none"/>
        </w:rPr>
        <w:t xml:space="preserve">     </w:t>
      </w:r>
      <w:r w:rsidRPr="00D07AD5">
        <w:rPr>
          <w:rFonts w:ascii="Times New Roman" w:eastAsia="Andale Sans UI" w:hAnsi="Times New Roman" w:cs="Times New Roman"/>
          <w:b/>
          <w:sz w:val="24"/>
          <w:szCs w:val="24"/>
          <w:lang w:eastAsia="ar-SA"/>
          <w14:ligatures w14:val="none"/>
        </w:rPr>
        <w:t xml:space="preserve">         Cosmin Adrian </w:t>
      </w:r>
      <w:proofErr w:type="spellStart"/>
      <w:r w:rsidRPr="00D07AD5">
        <w:rPr>
          <w:rFonts w:ascii="Times New Roman" w:eastAsia="Andale Sans UI" w:hAnsi="Times New Roman" w:cs="Times New Roman"/>
          <w:b/>
          <w:sz w:val="24"/>
          <w:szCs w:val="24"/>
          <w:lang w:eastAsia="ar-SA"/>
          <w14:ligatures w14:val="none"/>
        </w:rPr>
        <w:t>Herban</w:t>
      </w:r>
      <w:proofErr w:type="spellEnd"/>
      <w:r w:rsidRPr="00D07AD5">
        <w:rPr>
          <w:rFonts w:ascii="Times New Roman" w:eastAsia="Andale Sans UI" w:hAnsi="Times New Roman" w:cs="Times New Roman"/>
          <w:b/>
          <w:sz w:val="24"/>
          <w:szCs w:val="24"/>
          <w:lang w:eastAsia="ar-SA"/>
          <w14:ligatures w14:val="none"/>
        </w:rPr>
        <w:t xml:space="preserve">                                                     </w:t>
      </w:r>
    </w:p>
    <w:p w14:paraId="04929CDE" w14:textId="77777777" w:rsidR="00975CFF" w:rsidRDefault="00975CFF" w:rsidP="00975CFF">
      <w:pPr>
        <w:spacing w:after="0" w:line="240" w:lineRule="auto"/>
        <w:ind w:firstLine="709"/>
        <w:jc w:val="center"/>
        <w:rPr>
          <w:rFonts w:ascii="Times New Roman" w:eastAsia="Andale Sans UI" w:hAnsi="Times New Roman" w:cs="Times New Roman"/>
          <w:b/>
          <w:bCs/>
          <w:kern w:val="1"/>
          <w:sz w:val="26"/>
          <w:szCs w:val="26"/>
          <w:lang w:eastAsia="ar-SA"/>
          <w14:ligatures w14:val="none"/>
        </w:rPr>
      </w:pPr>
    </w:p>
    <w:p w14:paraId="05A693C2" w14:textId="77777777" w:rsidR="00975CFF" w:rsidRPr="00E166E8" w:rsidRDefault="00975CFF" w:rsidP="00975CFF">
      <w:pPr>
        <w:spacing w:after="0" w:line="240" w:lineRule="auto"/>
        <w:ind w:firstLine="709"/>
        <w:jc w:val="center"/>
        <w:rPr>
          <w:rFonts w:ascii="Times New Roman" w:eastAsia="Andale Sans UI" w:hAnsi="Times New Roman" w:cs="Times New Roman"/>
          <w:b/>
          <w:bCs/>
          <w:kern w:val="1"/>
          <w:sz w:val="26"/>
          <w:szCs w:val="26"/>
          <w:lang w:eastAsia="ar-SA"/>
          <w14:ligatures w14:val="none"/>
        </w:rPr>
      </w:pPr>
    </w:p>
    <w:sectPr w:rsidR="00975CFF" w:rsidRPr="00E166E8" w:rsidSect="00E166E8">
      <w:pgSz w:w="12240" w:h="15840"/>
      <w:pgMar w:top="851" w:right="1066" w:bottom="1560" w:left="1066" w:header="708" w:footer="708" w:gutter="0"/>
      <w:cols w:space="708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dale Sans UI">
    <w:altName w:val="Arial Unicode MS"/>
    <w:charset w:val="00"/>
    <w:family w:val="auto"/>
    <w:pitch w:val="variable"/>
  </w:font>
  <w:font w:name="font1280">
    <w:altName w:val="Calibri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  <w:b/>
        <w:color w:val="000000"/>
        <w:sz w:val="22"/>
        <w:szCs w:val="22"/>
        <w:lang w:val="ro-RO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  <w:b/>
        <w:bCs/>
        <w:iCs/>
        <w:color w:val="000000"/>
        <w:spacing w:val="-1"/>
        <w:sz w:val="24"/>
        <w:szCs w:val="24"/>
        <w:lang w:val="ro-RO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eastAsia="Times New Roman" w:cs="Times New Roman"/>
        <w:spacing w:val="-1"/>
        <w:lang w:val="ro-RO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eastAsia="Times New Roman" w:cs="Times New Roman"/>
        <w:iCs/>
        <w:lang w:val="ro-RO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Arial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/>
        <w:color w:val="000000"/>
        <w:lang w:val="ro-RO"/>
      </w:rPr>
    </w:lvl>
    <w:lvl w:ilvl="1">
      <w:start w:val="1"/>
      <w:numFmt w:val="bullet"/>
      <w:lvlText w:val="◦"/>
      <w:lvlJc w:val="left"/>
      <w:pPr>
        <w:tabs>
          <w:tab w:val="num" w:pos="0"/>
        </w:tabs>
        <w:ind w:left="0" w:firstLine="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0" w:firstLine="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/>
        <w:color w:val="000000"/>
        <w:lang w:val="ro-RO"/>
      </w:rPr>
    </w:lvl>
    <w:lvl w:ilvl="4">
      <w:start w:val="1"/>
      <w:numFmt w:val="bullet"/>
      <w:lvlText w:val="◦"/>
      <w:lvlJc w:val="left"/>
      <w:pPr>
        <w:tabs>
          <w:tab w:val="num" w:pos="0"/>
        </w:tabs>
        <w:ind w:left="0" w:firstLine="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0" w:firstLine="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/>
        <w:color w:val="000000"/>
        <w:lang w:val="ro-RO"/>
      </w:rPr>
    </w:lvl>
    <w:lvl w:ilvl="7">
      <w:start w:val="1"/>
      <w:numFmt w:val="bullet"/>
      <w:lvlText w:val="◦"/>
      <w:lvlJc w:val="left"/>
      <w:pPr>
        <w:tabs>
          <w:tab w:val="num" w:pos="0"/>
        </w:tabs>
        <w:ind w:left="0" w:firstLine="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0" w:firstLine="0"/>
      </w:pPr>
      <w:rPr>
        <w:rFonts w:ascii="OpenSymbol" w:hAnsi="OpenSymbol" w:cs="OpenSymbol"/>
      </w:r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Arial" w:eastAsia="Times New Roman" w:hAnsi="Arial" w:cs="Arial"/>
        <w:b/>
        <w:bCs/>
        <w:iCs/>
        <w:color w:val="000000"/>
        <w:spacing w:val="-1"/>
        <w:sz w:val="22"/>
        <w:szCs w:val="22"/>
        <w:lang w:val="ro-RO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  <w:spacing w:val="-1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  <w:iCs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1"/>
      <w:numFmt w:val="lowerLetter"/>
      <w:lvlText w:val="%1)"/>
      <w:lvlJc w:val="left"/>
      <w:pPr>
        <w:tabs>
          <w:tab w:val="num" w:pos="0"/>
        </w:tabs>
        <w:ind w:left="1066" w:hanging="360"/>
      </w:pPr>
      <w:rPr>
        <w:lang w:val="de-D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6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506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226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946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666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38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10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826" w:hanging="180"/>
      </w:pPr>
    </w:lvl>
  </w:abstractNum>
  <w:abstractNum w:abstractNumId="6" w15:restartNumberingAfterBreak="0">
    <w:nsid w:val="00000007"/>
    <w:multiLevelType w:val="multilevel"/>
    <w:tmpl w:val="00000007"/>
    <w:name w:val="WW8Num7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Cs/>
        <w:color w:val="000000"/>
        <w:spacing w:val="-1"/>
        <w:sz w:val="22"/>
        <w:szCs w:val="22"/>
        <w:lang w:val="ro-RO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  <w:spacing w:val="-1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  <w:iCs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119882804">
    <w:abstractNumId w:val="0"/>
  </w:num>
  <w:num w:numId="2" w16cid:durableId="283509043">
    <w:abstractNumId w:val="1"/>
  </w:num>
  <w:num w:numId="3" w16cid:durableId="734594678">
    <w:abstractNumId w:val="2"/>
  </w:num>
  <w:num w:numId="4" w16cid:durableId="2105760014">
    <w:abstractNumId w:val="3"/>
  </w:num>
  <w:num w:numId="5" w16cid:durableId="1190531168">
    <w:abstractNumId w:val="4"/>
  </w:num>
  <w:num w:numId="6" w16cid:durableId="1884751236">
    <w:abstractNumId w:val="5"/>
  </w:num>
  <w:num w:numId="7" w16cid:durableId="128811859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23EF"/>
    <w:rsid w:val="00013F7B"/>
    <w:rsid w:val="00020D09"/>
    <w:rsid w:val="00026606"/>
    <w:rsid w:val="00056B74"/>
    <w:rsid w:val="00084284"/>
    <w:rsid w:val="000D37B3"/>
    <w:rsid w:val="000D4078"/>
    <w:rsid w:val="000E0DF5"/>
    <w:rsid w:val="00183C08"/>
    <w:rsid w:val="001D7BE2"/>
    <w:rsid w:val="001E29A3"/>
    <w:rsid w:val="002054EF"/>
    <w:rsid w:val="00231EEB"/>
    <w:rsid w:val="00236226"/>
    <w:rsid w:val="002502E7"/>
    <w:rsid w:val="002661E8"/>
    <w:rsid w:val="002A1171"/>
    <w:rsid w:val="002B3A9D"/>
    <w:rsid w:val="002E7924"/>
    <w:rsid w:val="003061BC"/>
    <w:rsid w:val="00312F9D"/>
    <w:rsid w:val="00314D37"/>
    <w:rsid w:val="003223EF"/>
    <w:rsid w:val="00327054"/>
    <w:rsid w:val="0035256B"/>
    <w:rsid w:val="0036250C"/>
    <w:rsid w:val="003A05DA"/>
    <w:rsid w:val="003A0EE2"/>
    <w:rsid w:val="003A3B7B"/>
    <w:rsid w:val="003D722C"/>
    <w:rsid w:val="003F0404"/>
    <w:rsid w:val="004136E0"/>
    <w:rsid w:val="004509EA"/>
    <w:rsid w:val="004553E6"/>
    <w:rsid w:val="00465D7F"/>
    <w:rsid w:val="004A1A1B"/>
    <w:rsid w:val="004A3C3C"/>
    <w:rsid w:val="004A71B3"/>
    <w:rsid w:val="004B0C4A"/>
    <w:rsid w:val="004B21E8"/>
    <w:rsid w:val="004B5B86"/>
    <w:rsid w:val="004E6BC2"/>
    <w:rsid w:val="00510B3C"/>
    <w:rsid w:val="00555FA2"/>
    <w:rsid w:val="00590863"/>
    <w:rsid w:val="005D0A09"/>
    <w:rsid w:val="005F5594"/>
    <w:rsid w:val="005F6CB5"/>
    <w:rsid w:val="005F74B4"/>
    <w:rsid w:val="006062EF"/>
    <w:rsid w:val="00610587"/>
    <w:rsid w:val="00683992"/>
    <w:rsid w:val="006A41E4"/>
    <w:rsid w:val="006A6F1A"/>
    <w:rsid w:val="006C2951"/>
    <w:rsid w:val="006C2AF3"/>
    <w:rsid w:val="006F6D69"/>
    <w:rsid w:val="00705EF9"/>
    <w:rsid w:val="0072109D"/>
    <w:rsid w:val="007473B3"/>
    <w:rsid w:val="00750DC2"/>
    <w:rsid w:val="0076632D"/>
    <w:rsid w:val="007971BD"/>
    <w:rsid w:val="007E182D"/>
    <w:rsid w:val="008059CB"/>
    <w:rsid w:val="00861BB2"/>
    <w:rsid w:val="0086746B"/>
    <w:rsid w:val="00871CCF"/>
    <w:rsid w:val="008A0A12"/>
    <w:rsid w:val="008A1350"/>
    <w:rsid w:val="008A764D"/>
    <w:rsid w:val="008D4683"/>
    <w:rsid w:val="008E0566"/>
    <w:rsid w:val="0094344F"/>
    <w:rsid w:val="00975CFF"/>
    <w:rsid w:val="009A05E1"/>
    <w:rsid w:val="009C5E84"/>
    <w:rsid w:val="009E7D01"/>
    <w:rsid w:val="009F1E3B"/>
    <w:rsid w:val="00A014CA"/>
    <w:rsid w:val="00A12351"/>
    <w:rsid w:val="00A21AA7"/>
    <w:rsid w:val="00A23EEB"/>
    <w:rsid w:val="00A24FAC"/>
    <w:rsid w:val="00A34D1A"/>
    <w:rsid w:val="00A57DB6"/>
    <w:rsid w:val="00A976F8"/>
    <w:rsid w:val="00AF7C06"/>
    <w:rsid w:val="00B2131D"/>
    <w:rsid w:val="00B21AC0"/>
    <w:rsid w:val="00B41288"/>
    <w:rsid w:val="00B423FC"/>
    <w:rsid w:val="00B47EF2"/>
    <w:rsid w:val="00B51784"/>
    <w:rsid w:val="00B6260F"/>
    <w:rsid w:val="00B878BE"/>
    <w:rsid w:val="00BF4A28"/>
    <w:rsid w:val="00C012E8"/>
    <w:rsid w:val="00C25BF6"/>
    <w:rsid w:val="00C26934"/>
    <w:rsid w:val="00C44293"/>
    <w:rsid w:val="00C62488"/>
    <w:rsid w:val="00CC35F6"/>
    <w:rsid w:val="00CF2413"/>
    <w:rsid w:val="00D037AD"/>
    <w:rsid w:val="00D06291"/>
    <w:rsid w:val="00D14BC8"/>
    <w:rsid w:val="00D54E36"/>
    <w:rsid w:val="00D66BE6"/>
    <w:rsid w:val="00D7543F"/>
    <w:rsid w:val="00D76C1D"/>
    <w:rsid w:val="00D92CF2"/>
    <w:rsid w:val="00D97748"/>
    <w:rsid w:val="00DB4916"/>
    <w:rsid w:val="00E166E8"/>
    <w:rsid w:val="00E322DB"/>
    <w:rsid w:val="00E34828"/>
    <w:rsid w:val="00E56CFD"/>
    <w:rsid w:val="00E7693B"/>
    <w:rsid w:val="00EA251B"/>
    <w:rsid w:val="00EB431B"/>
    <w:rsid w:val="00EB4B58"/>
    <w:rsid w:val="00F00253"/>
    <w:rsid w:val="00F041BE"/>
    <w:rsid w:val="00F128FB"/>
    <w:rsid w:val="00F34A94"/>
    <w:rsid w:val="00F7653D"/>
    <w:rsid w:val="00F9617D"/>
    <w:rsid w:val="00FA0A35"/>
    <w:rsid w:val="00FB7D7A"/>
    <w:rsid w:val="00FD2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78FD6C"/>
  <w15:chartTrackingRefBased/>
  <w15:docId w15:val="{FBA19E8D-3AC5-4F4A-BCE0-0CD5CAD07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link w:val="Heading1Char"/>
    <w:qFormat/>
    <w:rsid w:val="00E166E8"/>
    <w:pPr>
      <w:keepNext/>
      <w:keepLines/>
      <w:widowControl w:val="0"/>
      <w:numPr>
        <w:numId w:val="1"/>
      </w:numPr>
      <w:suppressAutoHyphens/>
      <w:spacing w:before="240" w:after="0" w:line="240" w:lineRule="auto"/>
      <w:outlineLvl w:val="0"/>
    </w:pPr>
    <w:rPr>
      <w:rFonts w:ascii="Calibri Light" w:eastAsia="Andale Sans UI" w:hAnsi="Calibri Light" w:cs="font1280"/>
      <w:color w:val="2F5496"/>
      <w:kern w:val="1"/>
      <w:sz w:val="32"/>
      <w:szCs w:val="32"/>
      <w:lang w:val="en-US" w:eastAsia="ar-SA"/>
      <w14:ligatures w14:val="none"/>
    </w:rPr>
  </w:style>
  <w:style w:type="paragraph" w:styleId="Heading2">
    <w:name w:val="heading 2"/>
    <w:basedOn w:val="Standard"/>
    <w:next w:val="BodyText"/>
    <w:link w:val="Heading2Char"/>
    <w:qFormat/>
    <w:rsid w:val="00E166E8"/>
    <w:pPr>
      <w:keepNext/>
      <w:numPr>
        <w:ilvl w:val="1"/>
        <w:numId w:val="1"/>
      </w:numPr>
      <w:jc w:val="center"/>
      <w:outlineLvl w:val="1"/>
    </w:pPr>
    <w:rPr>
      <w:b/>
      <w:u w:val="single"/>
    </w:rPr>
  </w:style>
  <w:style w:type="paragraph" w:styleId="Heading3">
    <w:name w:val="heading 3"/>
    <w:basedOn w:val="Normal"/>
    <w:next w:val="BodyText"/>
    <w:link w:val="Heading3Char"/>
    <w:qFormat/>
    <w:rsid w:val="00E166E8"/>
    <w:pPr>
      <w:keepNext/>
      <w:widowControl w:val="0"/>
      <w:numPr>
        <w:ilvl w:val="2"/>
        <w:numId w:val="1"/>
      </w:numPr>
      <w:suppressAutoHyphens/>
      <w:spacing w:after="0" w:line="240" w:lineRule="auto"/>
      <w:jc w:val="center"/>
      <w:outlineLvl w:val="2"/>
    </w:pPr>
    <w:rPr>
      <w:rFonts w:ascii="Times New Roman" w:eastAsia="Andale Sans UI" w:hAnsi="Times New Roman" w:cs="Tahoma"/>
      <w:b/>
      <w:kern w:val="1"/>
      <w:sz w:val="24"/>
      <w:szCs w:val="24"/>
      <w:lang w:val="en-US" w:eastAsia="ar-SA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166E8"/>
    <w:rPr>
      <w:rFonts w:ascii="Calibri Light" w:eastAsia="Andale Sans UI" w:hAnsi="Calibri Light" w:cs="font1280"/>
      <w:color w:val="2F5496"/>
      <w:kern w:val="1"/>
      <w:sz w:val="32"/>
      <w:szCs w:val="32"/>
      <w:lang w:val="en-US" w:eastAsia="ar-SA"/>
      <w14:ligatures w14:val="none"/>
    </w:rPr>
  </w:style>
  <w:style w:type="character" w:customStyle="1" w:styleId="Heading2Char">
    <w:name w:val="Heading 2 Char"/>
    <w:basedOn w:val="DefaultParagraphFont"/>
    <w:link w:val="Heading2"/>
    <w:rsid w:val="00E166E8"/>
    <w:rPr>
      <w:rFonts w:ascii="Times New Roman" w:eastAsia="Andale Sans UI" w:hAnsi="Times New Roman" w:cs="Tahoma"/>
      <w:b/>
      <w:kern w:val="1"/>
      <w:sz w:val="24"/>
      <w:szCs w:val="24"/>
      <w:u w:val="single"/>
      <w:lang w:val="en-US" w:eastAsia="ar-SA"/>
      <w14:ligatures w14:val="none"/>
    </w:rPr>
  </w:style>
  <w:style w:type="character" w:customStyle="1" w:styleId="Heading3Char">
    <w:name w:val="Heading 3 Char"/>
    <w:basedOn w:val="DefaultParagraphFont"/>
    <w:link w:val="Heading3"/>
    <w:rsid w:val="00E166E8"/>
    <w:rPr>
      <w:rFonts w:ascii="Times New Roman" w:eastAsia="Andale Sans UI" w:hAnsi="Times New Roman" w:cs="Tahoma"/>
      <w:b/>
      <w:kern w:val="1"/>
      <w:sz w:val="24"/>
      <w:szCs w:val="24"/>
      <w:lang w:val="en-US" w:eastAsia="ar-SA"/>
      <w14:ligatures w14:val="none"/>
    </w:rPr>
  </w:style>
  <w:style w:type="numbering" w:customStyle="1" w:styleId="NoList1">
    <w:name w:val="No List1"/>
    <w:next w:val="NoList"/>
    <w:uiPriority w:val="99"/>
    <w:semiHidden/>
    <w:unhideWhenUsed/>
    <w:rsid w:val="00E166E8"/>
  </w:style>
  <w:style w:type="character" w:customStyle="1" w:styleId="WW8Num1z0">
    <w:name w:val="WW8Num1z0"/>
    <w:rsid w:val="00E166E8"/>
  </w:style>
  <w:style w:type="character" w:customStyle="1" w:styleId="WW8Num1z1">
    <w:name w:val="WW8Num1z1"/>
    <w:rsid w:val="00E166E8"/>
  </w:style>
  <w:style w:type="character" w:customStyle="1" w:styleId="WW8Num1z2">
    <w:name w:val="WW8Num1z2"/>
    <w:rsid w:val="00E166E8"/>
  </w:style>
  <w:style w:type="character" w:customStyle="1" w:styleId="WW8Num1z3">
    <w:name w:val="WW8Num1z3"/>
    <w:rsid w:val="00E166E8"/>
  </w:style>
  <w:style w:type="character" w:customStyle="1" w:styleId="WW8Num1z4">
    <w:name w:val="WW8Num1z4"/>
    <w:rsid w:val="00E166E8"/>
  </w:style>
  <w:style w:type="character" w:customStyle="1" w:styleId="WW8Num1z5">
    <w:name w:val="WW8Num1z5"/>
    <w:rsid w:val="00E166E8"/>
  </w:style>
  <w:style w:type="character" w:customStyle="1" w:styleId="WW8Num1z6">
    <w:name w:val="WW8Num1z6"/>
    <w:rsid w:val="00E166E8"/>
  </w:style>
  <w:style w:type="character" w:customStyle="1" w:styleId="WW8Num1z7">
    <w:name w:val="WW8Num1z7"/>
    <w:rsid w:val="00E166E8"/>
  </w:style>
  <w:style w:type="character" w:customStyle="1" w:styleId="WW8Num1z8">
    <w:name w:val="WW8Num1z8"/>
    <w:rsid w:val="00E166E8"/>
  </w:style>
  <w:style w:type="character" w:customStyle="1" w:styleId="WW8Num2z0">
    <w:name w:val="WW8Num2z0"/>
    <w:rsid w:val="00E166E8"/>
    <w:rPr>
      <w:rFonts w:cs="Times New Roman"/>
      <w:b/>
      <w:color w:val="000000"/>
      <w:sz w:val="22"/>
      <w:szCs w:val="22"/>
      <w:lang w:val="ro-RO"/>
    </w:rPr>
  </w:style>
  <w:style w:type="character" w:customStyle="1" w:styleId="WW8Num2z1">
    <w:name w:val="WW8Num2z1"/>
    <w:rsid w:val="00E166E8"/>
  </w:style>
  <w:style w:type="character" w:customStyle="1" w:styleId="WW8Num2z2">
    <w:name w:val="WW8Num2z2"/>
    <w:rsid w:val="00E166E8"/>
  </w:style>
  <w:style w:type="character" w:customStyle="1" w:styleId="WW8Num2z3">
    <w:name w:val="WW8Num2z3"/>
    <w:rsid w:val="00E166E8"/>
  </w:style>
  <w:style w:type="character" w:customStyle="1" w:styleId="WW8Num2z4">
    <w:name w:val="WW8Num2z4"/>
    <w:rsid w:val="00E166E8"/>
  </w:style>
  <w:style w:type="character" w:customStyle="1" w:styleId="WW8Num2z5">
    <w:name w:val="WW8Num2z5"/>
    <w:rsid w:val="00E166E8"/>
  </w:style>
  <w:style w:type="character" w:customStyle="1" w:styleId="WW8Num2z6">
    <w:name w:val="WW8Num2z6"/>
    <w:rsid w:val="00E166E8"/>
  </w:style>
  <w:style w:type="character" w:customStyle="1" w:styleId="WW8Num2z7">
    <w:name w:val="WW8Num2z7"/>
    <w:rsid w:val="00E166E8"/>
  </w:style>
  <w:style w:type="character" w:customStyle="1" w:styleId="WW8Num2z8">
    <w:name w:val="WW8Num2z8"/>
    <w:rsid w:val="00E166E8"/>
  </w:style>
  <w:style w:type="character" w:customStyle="1" w:styleId="WW8Num3z0">
    <w:name w:val="WW8Num3z0"/>
    <w:rsid w:val="00E166E8"/>
    <w:rPr>
      <w:rFonts w:cs="Times New Roman"/>
      <w:b/>
      <w:bCs/>
      <w:iCs/>
      <w:color w:val="000000"/>
      <w:spacing w:val="-1"/>
      <w:sz w:val="24"/>
      <w:szCs w:val="24"/>
      <w:lang w:val="ro-RO"/>
    </w:rPr>
  </w:style>
  <w:style w:type="character" w:customStyle="1" w:styleId="WW8Num3z1">
    <w:name w:val="WW8Num3z1"/>
    <w:rsid w:val="00E166E8"/>
    <w:rPr>
      <w:rFonts w:eastAsia="Times New Roman" w:cs="Times New Roman"/>
      <w:spacing w:val="-1"/>
      <w:lang w:val="ro-RO"/>
    </w:rPr>
  </w:style>
  <w:style w:type="character" w:customStyle="1" w:styleId="WW8Num3z2">
    <w:name w:val="WW8Num3z2"/>
    <w:rsid w:val="00E166E8"/>
  </w:style>
  <w:style w:type="character" w:customStyle="1" w:styleId="WW8Num3z3">
    <w:name w:val="WW8Num3z3"/>
    <w:rsid w:val="00E166E8"/>
  </w:style>
  <w:style w:type="character" w:customStyle="1" w:styleId="WW8Num3z4">
    <w:name w:val="WW8Num3z4"/>
    <w:rsid w:val="00E166E8"/>
  </w:style>
  <w:style w:type="character" w:customStyle="1" w:styleId="WW8Num3z5">
    <w:name w:val="WW8Num3z5"/>
    <w:rsid w:val="00E166E8"/>
    <w:rPr>
      <w:rFonts w:eastAsia="Times New Roman" w:cs="Times New Roman"/>
      <w:iCs/>
      <w:lang w:val="ro-RO"/>
    </w:rPr>
  </w:style>
  <w:style w:type="character" w:customStyle="1" w:styleId="WW8Num3z6">
    <w:name w:val="WW8Num3z6"/>
    <w:rsid w:val="00E166E8"/>
    <w:rPr>
      <w:rFonts w:cs="Arial"/>
    </w:rPr>
  </w:style>
  <w:style w:type="character" w:customStyle="1" w:styleId="WW8Num3z7">
    <w:name w:val="WW8Num3z7"/>
    <w:rsid w:val="00E166E8"/>
  </w:style>
  <w:style w:type="character" w:customStyle="1" w:styleId="WW8Num3z8">
    <w:name w:val="WW8Num3z8"/>
    <w:rsid w:val="00E166E8"/>
  </w:style>
  <w:style w:type="character" w:customStyle="1" w:styleId="WW8Num4z0">
    <w:name w:val="WW8Num4z0"/>
    <w:rsid w:val="00E166E8"/>
    <w:rPr>
      <w:rFonts w:ascii="Symbol" w:hAnsi="Symbol" w:cs="Symbol"/>
      <w:color w:val="000000"/>
      <w:lang w:val="ro-RO"/>
    </w:rPr>
  </w:style>
  <w:style w:type="character" w:customStyle="1" w:styleId="WW8Num4z1">
    <w:name w:val="WW8Num4z1"/>
    <w:rsid w:val="00E166E8"/>
    <w:rPr>
      <w:rFonts w:ascii="OpenSymbol" w:hAnsi="OpenSymbol" w:cs="OpenSymbol"/>
    </w:rPr>
  </w:style>
  <w:style w:type="character" w:customStyle="1" w:styleId="WW8Num5z0">
    <w:name w:val="WW8Num5z0"/>
    <w:rsid w:val="00E166E8"/>
    <w:rPr>
      <w:rFonts w:ascii="Arial" w:eastAsia="Times New Roman" w:hAnsi="Arial" w:cs="Arial"/>
      <w:b/>
      <w:bCs/>
      <w:iCs/>
      <w:color w:val="000000"/>
      <w:spacing w:val="-1"/>
      <w:sz w:val="22"/>
      <w:szCs w:val="22"/>
      <w:lang w:val="ro-RO"/>
    </w:rPr>
  </w:style>
  <w:style w:type="character" w:customStyle="1" w:styleId="WW8Num5z1">
    <w:name w:val="WW8Num5z1"/>
    <w:rsid w:val="00E166E8"/>
    <w:rPr>
      <w:rFonts w:cs="Times New Roman"/>
      <w:spacing w:val="-1"/>
    </w:rPr>
  </w:style>
  <w:style w:type="character" w:customStyle="1" w:styleId="WW8Num5z2">
    <w:name w:val="WW8Num5z2"/>
    <w:rsid w:val="00E166E8"/>
  </w:style>
  <w:style w:type="character" w:customStyle="1" w:styleId="WW8Num5z3">
    <w:name w:val="WW8Num5z3"/>
    <w:rsid w:val="00E166E8"/>
  </w:style>
  <w:style w:type="character" w:customStyle="1" w:styleId="WW8Num5z4">
    <w:name w:val="WW8Num5z4"/>
    <w:rsid w:val="00E166E8"/>
  </w:style>
  <w:style w:type="character" w:customStyle="1" w:styleId="WW8Num5z5">
    <w:name w:val="WW8Num5z5"/>
    <w:rsid w:val="00E166E8"/>
    <w:rPr>
      <w:rFonts w:cs="Times New Roman"/>
      <w:iCs/>
    </w:rPr>
  </w:style>
  <w:style w:type="character" w:customStyle="1" w:styleId="WW8Num5z6">
    <w:name w:val="WW8Num5z6"/>
    <w:rsid w:val="00E166E8"/>
  </w:style>
  <w:style w:type="character" w:customStyle="1" w:styleId="WW8Num5z7">
    <w:name w:val="WW8Num5z7"/>
    <w:rsid w:val="00E166E8"/>
  </w:style>
  <w:style w:type="character" w:customStyle="1" w:styleId="WW8Num5z8">
    <w:name w:val="WW8Num5z8"/>
    <w:rsid w:val="00E166E8"/>
  </w:style>
  <w:style w:type="character" w:customStyle="1" w:styleId="WW8Num6z0">
    <w:name w:val="WW8Num6z0"/>
    <w:rsid w:val="00E166E8"/>
    <w:rPr>
      <w:lang w:val="de-DE"/>
    </w:rPr>
  </w:style>
  <w:style w:type="character" w:customStyle="1" w:styleId="WW8Num6z1">
    <w:name w:val="WW8Num6z1"/>
    <w:rsid w:val="00E166E8"/>
  </w:style>
  <w:style w:type="character" w:customStyle="1" w:styleId="WW8Num6z2">
    <w:name w:val="WW8Num6z2"/>
    <w:rsid w:val="00E166E8"/>
  </w:style>
  <w:style w:type="character" w:customStyle="1" w:styleId="WW8Num6z3">
    <w:name w:val="WW8Num6z3"/>
    <w:rsid w:val="00E166E8"/>
  </w:style>
  <w:style w:type="character" w:customStyle="1" w:styleId="WW8Num6z4">
    <w:name w:val="WW8Num6z4"/>
    <w:rsid w:val="00E166E8"/>
  </w:style>
  <w:style w:type="character" w:customStyle="1" w:styleId="WW8Num6z5">
    <w:name w:val="WW8Num6z5"/>
    <w:rsid w:val="00E166E8"/>
  </w:style>
  <w:style w:type="character" w:customStyle="1" w:styleId="WW8Num6z6">
    <w:name w:val="WW8Num6z6"/>
    <w:rsid w:val="00E166E8"/>
  </w:style>
  <w:style w:type="character" w:customStyle="1" w:styleId="WW8Num6z7">
    <w:name w:val="WW8Num6z7"/>
    <w:rsid w:val="00E166E8"/>
  </w:style>
  <w:style w:type="character" w:customStyle="1" w:styleId="WW8Num6z8">
    <w:name w:val="WW8Num6z8"/>
    <w:rsid w:val="00E166E8"/>
  </w:style>
  <w:style w:type="character" w:customStyle="1" w:styleId="WW8Num7z0">
    <w:name w:val="WW8Num7z0"/>
    <w:rsid w:val="00E166E8"/>
    <w:rPr>
      <w:rFonts w:ascii="Arial" w:hAnsi="Arial" w:cs="Arial"/>
      <w:b/>
      <w:bCs/>
      <w:iCs/>
      <w:color w:val="000000"/>
      <w:spacing w:val="-1"/>
      <w:sz w:val="22"/>
      <w:szCs w:val="22"/>
      <w:lang w:val="ro-RO"/>
    </w:rPr>
  </w:style>
  <w:style w:type="character" w:customStyle="1" w:styleId="WW8Num7z1">
    <w:name w:val="WW8Num7z1"/>
    <w:rsid w:val="00E166E8"/>
    <w:rPr>
      <w:rFonts w:cs="Times New Roman"/>
      <w:spacing w:val="-1"/>
    </w:rPr>
  </w:style>
  <w:style w:type="character" w:customStyle="1" w:styleId="WW8Num7z2">
    <w:name w:val="WW8Num7z2"/>
    <w:rsid w:val="00E166E8"/>
  </w:style>
  <w:style w:type="character" w:customStyle="1" w:styleId="WW8Num7z3">
    <w:name w:val="WW8Num7z3"/>
    <w:rsid w:val="00E166E8"/>
  </w:style>
  <w:style w:type="character" w:customStyle="1" w:styleId="WW8Num7z4">
    <w:name w:val="WW8Num7z4"/>
    <w:rsid w:val="00E166E8"/>
  </w:style>
  <w:style w:type="character" w:customStyle="1" w:styleId="WW8Num7z5">
    <w:name w:val="WW8Num7z5"/>
    <w:rsid w:val="00E166E8"/>
    <w:rPr>
      <w:rFonts w:cs="Times New Roman"/>
      <w:iCs/>
    </w:rPr>
  </w:style>
  <w:style w:type="character" w:customStyle="1" w:styleId="WW8Num7z6">
    <w:name w:val="WW8Num7z6"/>
    <w:rsid w:val="00E166E8"/>
  </w:style>
  <w:style w:type="character" w:customStyle="1" w:styleId="WW8Num7z7">
    <w:name w:val="WW8Num7z7"/>
    <w:rsid w:val="00E166E8"/>
  </w:style>
  <w:style w:type="character" w:customStyle="1" w:styleId="WW8Num7z8">
    <w:name w:val="WW8Num7z8"/>
    <w:rsid w:val="00E166E8"/>
  </w:style>
  <w:style w:type="character" w:customStyle="1" w:styleId="WW8Num8z0">
    <w:name w:val="WW8Num8z0"/>
    <w:rsid w:val="00E166E8"/>
    <w:rPr>
      <w:lang w:val="de-DE"/>
    </w:rPr>
  </w:style>
  <w:style w:type="character" w:customStyle="1" w:styleId="WW8Num8z1">
    <w:name w:val="WW8Num8z1"/>
    <w:rsid w:val="00E166E8"/>
  </w:style>
  <w:style w:type="character" w:customStyle="1" w:styleId="WW8Num8z2">
    <w:name w:val="WW8Num8z2"/>
    <w:rsid w:val="00E166E8"/>
  </w:style>
  <w:style w:type="character" w:customStyle="1" w:styleId="WW8Num8z3">
    <w:name w:val="WW8Num8z3"/>
    <w:rsid w:val="00E166E8"/>
  </w:style>
  <w:style w:type="character" w:customStyle="1" w:styleId="WW8Num8z4">
    <w:name w:val="WW8Num8z4"/>
    <w:rsid w:val="00E166E8"/>
  </w:style>
  <w:style w:type="character" w:customStyle="1" w:styleId="WW8Num8z5">
    <w:name w:val="WW8Num8z5"/>
    <w:rsid w:val="00E166E8"/>
  </w:style>
  <w:style w:type="character" w:customStyle="1" w:styleId="WW8Num8z6">
    <w:name w:val="WW8Num8z6"/>
    <w:rsid w:val="00E166E8"/>
  </w:style>
  <w:style w:type="character" w:customStyle="1" w:styleId="WW8Num8z7">
    <w:name w:val="WW8Num8z7"/>
    <w:rsid w:val="00E166E8"/>
  </w:style>
  <w:style w:type="character" w:customStyle="1" w:styleId="WW8Num8z8">
    <w:name w:val="WW8Num8z8"/>
    <w:rsid w:val="00E166E8"/>
  </w:style>
  <w:style w:type="character" w:customStyle="1" w:styleId="Fontdeparagrafimplicit1">
    <w:name w:val="Font de paragraf implicit1"/>
    <w:rsid w:val="00E166E8"/>
  </w:style>
  <w:style w:type="character" w:customStyle="1" w:styleId="DefaultParagraphFont1">
    <w:name w:val="Default Paragraph Font1"/>
    <w:rsid w:val="00E166E8"/>
  </w:style>
  <w:style w:type="character" w:customStyle="1" w:styleId="Titlu3Caracter">
    <w:name w:val="Titlu 3 Caracter"/>
    <w:rsid w:val="00E166E8"/>
    <w:rPr>
      <w:rFonts w:ascii="Times New Roman" w:eastAsia="Andale Sans UI" w:hAnsi="Times New Roman" w:cs="Tahoma"/>
      <w:b/>
      <w:kern w:val="1"/>
      <w:sz w:val="24"/>
      <w:szCs w:val="24"/>
    </w:rPr>
  </w:style>
  <w:style w:type="character" w:customStyle="1" w:styleId="Hyperlink1">
    <w:name w:val="Hyperlink1"/>
    <w:rsid w:val="00E166E8"/>
    <w:rPr>
      <w:color w:val="000080"/>
      <w:u w:val="single"/>
    </w:rPr>
  </w:style>
  <w:style w:type="character" w:styleId="Hyperlink">
    <w:name w:val="Hyperlink"/>
    <w:rsid w:val="00E166E8"/>
    <w:rPr>
      <w:color w:val="000080"/>
      <w:u w:val="single"/>
    </w:rPr>
  </w:style>
  <w:style w:type="character" w:customStyle="1" w:styleId="CorptextCaracter">
    <w:name w:val="Corp text Caracter"/>
    <w:rsid w:val="00E166E8"/>
    <w:rPr>
      <w:rFonts w:ascii="Times New Roman" w:eastAsia="Andale Sans UI" w:hAnsi="Times New Roman" w:cs="Tahoma"/>
      <w:kern w:val="1"/>
      <w:sz w:val="24"/>
      <w:szCs w:val="24"/>
    </w:rPr>
  </w:style>
  <w:style w:type="character" w:customStyle="1" w:styleId="Titlu1Caracter">
    <w:name w:val="Titlu 1 Caracter"/>
    <w:rsid w:val="00E166E8"/>
    <w:rPr>
      <w:rFonts w:ascii="Calibri Light" w:hAnsi="Calibri Light" w:cs="font1280"/>
      <w:color w:val="2F5496"/>
      <w:kern w:val="1"/>
      <w:sz w:val="32"/>
      <w:szCs w:val="32"/>
    </w:rPr>
  </w:style>
  <w:style w:type="character" w:customStyle="1" w:styleId="ListLabel1">
    <w:name w:val="ListLabel 1"/>
    <w:rsid w:val="00E166E8"/>
    <w:rPr>
      <w:rFonts w:cs="Times New Roman"/>
      <w:b/>
      <w:bCs/>
      <w:iCs/>
      <w:color w:val="000000"/>
      <w:spacing w:val="-1"/>
      <w:sz w:val="24"/>
      <w:szCs w:val="24"/>
      <w:lang w:val="ro-RO"/>
    </w:rPr>
  </w:style>
  <w:style w:type="character" w:customStyle="1" w:styleId="ListLabel2">
    <w:name w:val="ListLabel 2"/>
    <w:rsid w:val="00E166E8"/>
    <w:rPr>
      <w:rFonts w:cs="Times New Roman"/>
      <w:spacing w:val="-1"/>
      <w:lang w:val="ro-RO"/>
    </w:rPr>
  </w:style>
  <w:style w:type="character" w:customStyle="1" w:styleId="ListLabel3">
    <w:name w:val="ListLabel 3"/>
    <w:rsid w:val="00E166E8"/>
    <w:rPr>
      <w:rFonts w:cs="Times New Roman"/>
      <w:iCs/>
      <w:lang w:val="ro-RO"/>
    </w:rPr>
  </w:style>
  <w:style w:type="character" w:customStyle="1" w:styleId="ListLabel4">
    <w:name w:val="ListLabel 4"/>
    <w:rsid w:val="00E166E8"/>
    <w:rPr>
      <w:rFonts w:cs="Arial"/>
    </w:rPr>
  </w:style>
  <w:style w:type="character" w:customStyle="1" w:styleId="ListLabel5">
    <w:name w:val="ListLabel 5"/>
    <w:rsid w:val="00E166E8"/>
    <w:rPr>
      <w:rFonts w:cs="Symbol"/>
    </w:rPr>
  </w:style>
  <w:style w:type="character" w:customStyle="1" w:styleId="ListLabel6">
    <w:name w:val="ListLabel 6"/>
    <w:rsid w:val="00E166E8"/>
    <w:rPr>
      <w:rFonts w:cs="OpenSymbol"/>
    </w:rPr>
  </w:style>
  <w:style w:type="character" w:customStyle="1" w:styleId="ListLabel7">
    <w:name w:val="ListLabel 7"/>
    <w:rsid w:val="00E166E8"/>
    <w:rPr>
      <w:rFonts w:cs="OpenSymbol"/>
      <w:spacing w:val="-1"/>
      <w:lang w:val="ro-RO"/>
    </w:rPr>
  </w:style>
  <w:style w:type="character" w:customStyle="1" w:styleId="ListLabel8">
    <w:name w:val="ListLabel 8"/>
    <w:rsid w:val="00E166E8"/>
    <w:rPr>
      <w:rFonts w:cs="Courier New"/>
    </w:rPr>
  </w:style>
  <w:style w:type="character" w:customStyle="1" w:styleId="ListLabel9">
    <w:name w:val="ListLabel 9"/>
    <w:rsid w:val="00E166E8"/>
    <w:rPr>
      <w:rFonts w:cs="Wingdings"/>
    </w:rPr>
  </w:style>
  <w:style w:type="character" w:customStyle="1" w:styleId="ListLabel10">
    <w:name w:val="ListLabel 10"/>
    <w:rsid w:val="00E166E8"/>
    <w:rPr>
      <w:rFonts w:cs="Times New Roman"/>
      <w:b/>
      <w:bCs/>
    </w:rPr>
  </w:style>
  <w:style w:type="character" w:customStyle="1" w:styleId="l5def1">
    <w:name w:val="l5def1"/>
    <w:rsid w:val="00E166E8"/>
    <w:rPr>
      <w:rFonts w:ascii="Arial" w:hAnsi="Arial" w:cs="Arial"/>
      <w:color w:val="000000"/>
      <w:sz w:val="26"/>
      <w:szCs w:val="26"/>
    </w:rPr>
  </w:style>
  <w:style w:type="character" w:customStyle="1" w:styleId="NumberingSymbols">
    <w:name w:val="Numbering Symbols"/>
    <w:rsid w:val="00E166E8"/>
  </w:style>
  <w:style w:type="character" w:customStyle="1" w:styleId="FootnoteCharacters">
    <w:name w:val="Footnote Characters"/>
    <w:rsid w:val="00E166E8"/>
    <w:rPr>
      <w:vertAlign w:val="superscript"/>
    </w:rPr>
  </w:style>
  <w:style w:type="character" w:customStyle="1" w:styleId="Referinnotdesubsol1">
    <w:name w:val="Referință notă de subsol1"/>
    <w:rsid w:val="00E166E8"/>
    <w:rPr>
      <w:vertAlign w:val="superscript"/>
    </w:rPr>
  </w:style>
  <w:style w:type="character" w:customStyle="1" w:styleId="EndnoteCharacters">
    <w:name w:val="Endnote Characters"/>
    <w:rsid w:val="00E166E8"/>
    <w:rPr>
      <w:vertAlign w:val="superscript"/>
    </w:rPr>
  </w:style>
  <w:style w:type="character" w:customStyle="1" w:styleId="WW-EndnoteCharacters">
    <w:name w:val="WW-Endnote Characters"/>
    <w:rsid w:val="00E166E8"/>
  </w:style>
  <w:style w:type="character" w:customStyle="1" w:styleId="Referinnotdefinal1">
    <w:name w:val="Referință notă de final1"/>
    <w:rsid w:val="00E166E8"/>
    <w:rPr>
      <w:vertAlign w:val="superscript"/>
    </w:rPr>
  </w:style>
  <w:style w:type="character" w:customStyle="1" w:styleId="WW-DefaultParagraphFont11111">
    <w:name w:val="WW-Default Paragraph Font11111"/>
    <w:rsid w:val="00E166E8"/>
  </w:style>
  <w:style w:type="character" w:styleId="FootnoteReference">
    <w:name w:val="footnote reference"/>
    <w:rsid w:val="00E166E8"/>
    <w:rPr>
      <w:vertAlign w:val="superscript"/>
    </w:rPr>
  </w:style>
  <w:style w:type="character" w:styleId="EndnoteReference">
    <w:name w:val="endnote reference"/>
    <w:rsid w:val="00E166E8"/>
    <w:rPr>
      <w:vertAlign w:val="superscript"/>
    </w:rPr>
  </w:style>
  <w:style w:type="paragraph" w:customStyle="1" w:styleId="Heading">
    <w:name w:val="Heading"/>
    <w:basedOn w:val="Normal"/>
    <w:next w:val="BodyText"/>
    <w:rsid w:val="00E166E8"/>
    <w:pPr>
      <w:keepNext/>
      <w:widowControl w:val="0"/>
      <w:suppressAutoHyphens/>
      <w:spacing w:before="240" w:after="120" w:line="240" w:lineRule="auto"/>
    </w:pPr>
    <w:rPr>
      <w:rFonts w:ascii="Liberation Sans" w:eastAsia="Microsoft YaHei" w:hAnsi="Liberation Sans" w:cs="Mangal"/>
      <w:kern w:val="1"/>
      <w:sz w:val="28"/>
      <w:szCs w:val="28"/>
      <w:lang w:val="en-US" w:eastAsia="ar-SA"/>
      <w14:ligatures w14:val="none"/>
    </w:rPr>
  </w:style>
  <w:style w:type="paragraph" w:styleId="BodyText">
    <w:name w:val="Body Text"/>
    <w:basedOn w:val="Normal"/>
    <w:link w:val="BodyTextChar"/>
    <w:rsid w:val="00E166E8"/>
    <w:pPr>
      <w:widowControl w:val="0"/>
      <w:suppressAutoHyphens/>
      <w:spacing w:after="120" w:line="240" w:lineRule="auto"/>
    </w:pPr>
    <w:rPr>
      <w:rFonts w:ascii="Times New Roman" w:eastAsia="Andale Sans UI" w:hAnsi="Times New Roman" w:cs="Tahoma"/>
      <w:kern w:val="1"/>
      <w:sz w:val="24"/>
      <w:szCs w:val="24"/>
      <w:lang w:val="en-US" w:eastAsia="ar-SA"/>
      <w14:ligatures w14:val="none"/>
    </w:rPr>
  </w:style>
  <w:style w:type="character" w:customStyle="1" w:styleId="BodyTextChar">
    <w:name w:val="Body Text Char"/>
    <w:basedOn w:val="DefaultParagraphFont"/>
    <w:link w:val="BodyText"/>
    <w:rsid w:val="00E166E8"/>
    <w:rPr>
      <w:rFonts w:ascii="Times New Roman" w:eastAsia="Andale Sans UI" w:hAnsi="Times New Roman" w:cs="Tahoma"/>
      <w:kern w:val="1"/>
      <w:sz w:val="24"/>
      <w:szCs w:val="24"/>
      <w:lang w:val="en-US" w:eastAsia="ar-SA"/>
      <w14:ligatures w14:val="none"/>
    </w:rPr>
  </w:style>
  <w:style w:type="paragraph" w:styleId="List">
    <w:name w:val="List"/>
    <w:basedOn w:val="BodyText"/>
    <w:rsid w:val="00E166E8"/>
    <w:rPr>
      <w:rFonts w:cs="Mangal"/>
    </w:rPr>
  </w:style>
  <w:style w:type="paragraph" w:styleId="Caption">
    <w:name w:val="caption"/>
    <w:basedOn w:val="Normal"/>
    <w:qFormat/>
    <w:rsid w:val="00E166E8"/>
    <w:pPr>
      <w:widowControl w:val="0"/>
      <w:suppressLineNumbers/>
      <w:suppressAutoHyphens/>
      <w:spacing w:before="120" w:after="120" w:line="240" w:lineRule="auto"/>
    </w:pPr>
    <w:rPr>
      <w:rFonts w:ascii="Times New Roman" w:eastAsia="Andale Sans UI" w:hAnsi="Times New Roman" w:cs="Mangal"/>
      <w:i/>
      <w:iCs/>
      <w:kern w:val="1"/>
      <w:sz w:val="24"/>
      <w:szCs w:val="24"/>
      <w:lang w:val="en-US" w:eastAsia="ar-SA"/>
      <w14:ligatures w14:val="none"/>
    </w:rPr>
  </w:style>
  <w:style w:type="paragraph" w:customStyle="1" w:styleId="Index">
    <w:name w:val="Index"/>
    <w:basedOn w:val="Normal"/>
    <w:rsid w:val="00E166E8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Mangal"/>
      <w:kern w:val="1"/>
      <w:sz w:val="24"/>
      <w:szCs w:val="24"/>
      <w:lang w:val="en-US" w:eastAsia="ar-SA"/>
      <w14:ligatures w14:val="none"/>
    </w:rPr>
  </w:style>
  <w:style w:type="paragraph" w:customStyle="1" w:styleId="Standard">
    <w:name w:val="Standard"/>
    <w:rsid w:val="00E166E8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kern w:val="1"/>
      <w:sz w:val="24"/>
      <w:szCs w:val="24"/>
      <w:lang w:val="en-US" w:eastAsia="ar-SA"/>
      <w14:ligatures w14:val="none"/>
    </w:rPr>
  </w:style>
  <w:style w:type="paragraph" w:customStyle="1" w:styleId="Caption1">
    <w:name w:val="Caption1"/>
    <w:basedOn w:val="Normal"/>
    <w:rsid w:val="00E166E8"/>
    <w:pPr>
      <w:widowControl w:val="0"/>
      <w:suppressLineNumbers/>
      <w:suppressAutoHyphens/>
      <w:spacing w:before="120" w:after="120" w:line="240" w:lineRule="auto"/>
    </w:pPr>
    <w:rPr>
      <w:rFonts w:ascii="Times New Roman" w:eastAsia="Andale Sans UI" w:hAnsi="Times New Roman" w:cs="Mangal"/>
      <w:i/>
      <w:iCs/>
      <w:kern w:val="1"/>
      <w:sz w:val="24"/>
      <w:szCs w:val="24"/>
      <w:lang w:val="en-US" w:eastAsia="ar-SA"/>
      <w14:ligatures w14:val="none"/>
    </w:rPr>
  </w:style>
  <w:style w:type="paragraph" w:customStyle="1" w:styleId="Caption2">
    <w:name w:val="Caption2"/>
    <w:basedOn w:val="Normal"/>
    <w:rsid w:val="00E166E8"/>
    <w:pPr>
      <w:widowControl w:val="0"/>
      <w:suppressLineNumbers/>
      <w:suppressAutoHyphens/>
      <w:spacing w:before="120" w:after="120" w:line="240" w:lineRule="auto"/>
    </w:pPr>
    <w:rPr>
      <w:rFonts w:ascii="Times New Roman" w:eastAsia="Andale Sans UI" w:hAnsi="Times New Roman" w:cs="Mangal"/>
      <w:i/>
      <w:iCs/>
      <w:kern w:val="1"/>
      <w:sz w:val="24"/>
      <w:szCs w:val="24"/>
      <w:lang w:val="en-US" w:eastAsia="ar-SA"/>
      <w14:ligatures w14:val="none"/>
    </w:rPr>
  </w:style>
  <w:style w:type="paragraph" w:customStyle="1" w:styleId="NoSpacing1">
    <w:name w:val="No Spacing1"/>
    <w:rsid w:val="00E166E8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val="en-US" w:eastAsia="ar-SA"/>
      <w14:ligatures w14:val="none"/>
    </w:rPr>
  </w:style>
  <w:style w:type="paragraph" w:customStyle="1" w:styleId="ListParagraph1">
    <w:name w:val="List Paragraph1"/>
    <w:basedOn w:val="Normal"/>
    <w:rsid w:val="00E166E8"/>
    <w:pPr>
      <w:widowControl w:val="0"/>
      <w:suppressAutoHyphens/>
      <w:spacing w:after="0" w:line="240" w:lineRule="auto"/>
      <w:ind w:left="720"/>
    </w:pPr>
    <w:rPr>
      <w:rFonts w:ascii="Times New Roman" w:eastAsia="Andale Sans UI" w:hAnsi="Times New Roman" w:cs="Tahoma"/>
      <w:kern w:val="1"/>
      <w:sz w:val="24"/>
      <w:szCs w:val="24"/>
      <w:lang w:val="en-US" w:eastAsia="ar-SA"/>
      <w14:ligatures w14:val="none"/>
    </w:rPr>
  </w:style>
  <w:style w:type="paragraph" w:styleId="BodyTextIndent">
    <w:name w:val="Body Text Indent"/>
    <w:basedOn w:val="Normal"/>
    <w:link w:val="BodyTextIndentChar"/>
    <w:rsid w:val="00E166E8"/>
    <w:pPr>
      <w:suppressAutoHyphens/>
      <w:spacing w:after="120" w:line="240" w:lineRule="auto"/>
      <w:ind w:left="283"/>
    </w:pPr>
    <w:rPr>
      <w:rFonts w:ascii="Times New Roman" w:eastAsia="Andale Sans UI" w:hAnsi="Times New Roman" w:cs="Times New Roman"/>
      <w:kern w:val="1"/>
      <w:sz w:val="24"/>
      <w:szCs w:val="24"/>
      <w:lang w:val="en-US" w:eastAsia="ar-SA"/>
      <w14:ligatures w14:val="none"/>
    </w:rPr>
  </w:style>
  <w:style w:type="character" w:customStyle="1" w:styleId="BodyTextIndentChar">
    <w:name w:val="Body Text Indent Char"/>
    <w:basedOn w:val="DefaultParagraphFont"/>
    <w:link w:val="BodyTextIndent"/>
    <w:rsid w:val="00E166E8"/>
    <w:rPr>
      <w:rFonts w:ascii="Times New Roman" w:eastAsia="Andale Sans UI" w:hAnsi="Times New Roman" w:cs="Times New Roman"/>
      <w:kern w:val="1"/>
      <w:sz w:val="24"/>
      <w:szCs w:val="24"/>
      <w:lang w:val="en-US" w:eastAsia="ar-SA"/>
      <w14:ligatures w14:val="none"/>
    </w:rPr>
  </w:style>
  <w:style w:type="paragraph" w:styleId="FootnoteText">
    <w:name w:val="footnote text"/>
    <w:basedOn w:val="Normal"/>
    <w:link w:val="FootnoteTextChar"/>
    <w:rsid w:val="00E166E8"/>
    <w:pPr>
      <w:widowControl w:val="0"/>
      <w:suppressLineNumbers/>
      <w:suppressAutoHyphens/>
      <w:spacing w:after="0" w:line="240" w:lineRule="auto"/>
      <w:ind w:left="283" w:hanging="283"/>
    </w:pPr>
    <w:rPr>
      <w:rFonts w:ascii="Times New Roman" w:eastAsia="Andale Sans UI" w:hAnsi="Times New Roman" w:cs="Tahoma"/>
      <w:kern w:val="1"/>
      <w:sz w:val="20"/>
      <w:szCs w:val="20"/>
      <w:lang w:val="en-US" w:eastAsia="ar-SA"/>
      <w14:ligatures w14:val="none"/>
    </w:rPr>
  </w:style>
  <w:style w:type="character" w:customStyle="1" w:styleId="FootnoteTextChar">
    <w:name w:val="Footnote Text Char"/>
    <w:basedOn w:val="DefaultParagraphFont"/>
    <w:link w:val="FootnoteText"/>
    <w:rsid w:val="00E166E8"/>
    <w:rPr>
      <w:rFonts w:ascii="Times New Roman" w:eastAsia="Andale Sans UI" w:hAnsi="Times New Roman" w:cs="Tahoma"/>
      <w:kern w:val="1"/>
      <w:sz w:val="20"/>
      <w:szCs w:val="20"/>
      <w:lang w:val="en-US" w:eastAsia="ar-SA"/>
      <w14:ligatures w14:val="none"/>
    </w:rPr>
  </w:style>
  <w:style w:type="paragraph" w:customStyle="1" w:styleId="TableContents">
    <w:name w:val="Table Contents"/>
    <w:basedOn w:val="Normal"/>
    <w:rsid w:val="00E166E8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ahoma"/>
      <w:kern w:val="1"/>
      <w:sz w:val="24"/>
      <w:szCs w:val="24"/>
      <w:lang w:val="en-US" w:eastAsia="ar-SA"/>
      <w14:ligatures w14:val="none"/>
    </w:rPr>
  </w:style>
  <w:style w:type="paragraph" w:customStyle="1" w:styleId="TableHeading">
    <w:name w:val="Table Heading"/>
    <w:basedOn w:val="TableContents"/>
    <w:rsid w:val="00E166E8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30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2EEB34-5E2B-411E-B5BE-FEEF2110BC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1109</Words>
  <Characters>6324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Chirii-Cristina</dc:creator>
  <cp:keywords/>
  <dc:description/>
  <cp:lastModifiedBy>user</cp:lastModifiedBy>
  <cp:revision>21</cp:revision>
  <cp:lastPrinted>2026-10-13T08:53:00Z</cp:lastPrinted>
  <dcterms:created xsi:type="dcterms:W3CDTF">2025-11-18T11:11:00Z</dcterms:created>
  <dcterms:modified xsi:type="dcterms:W3CDTF">2026-10-13T08:54:00Z</dcterms:modified>
</cp:coreProperties>
</file>